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81DCBD" w14:textId="39A6A306" w:rsidR="00533341" w:rsidRPr="00590DAE" w:rsidRDefault="00E108A9" w:rsidP="001A7043">
      <w:pPr>
        <w:spacing w:before="83" w:line="275" w:lineRule="auto"/>
        <w:ind w:left="7013" w:right="500"/>
        <w:jc w:val="both"/>
        <w:rPr>
          <w:rFonts w:ascii="Cambria" w:eastAsia="Cambria" w:hAnsi="Cambria" w:cs="Cambria"/>
          <w:sz w:val="14"/>
          <w:szCs w:val="14"/>
        </w:rPr>
        <w:sectPr w:rsidR="00533341" w:rsidRPr="00590DAE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/>
          <w:pgMar w:top="400" w:right="960" w:bottom="280" w:left="1600" w:header="0" w:footer="896" w:gutter="0"/>
          <w:cols w:space="720"/>
        </w:sectPr>
      </w:pPr>
      <w:r>
        <w:rPr>
          <w:rFonts w:ascii="Cambria" w:eastAsia="Cambria" w:hAnsi="Cambria" w:cs="Cambria"/>
          <w:b/>
          <w:sz w:val="14"/>
          <w:szCs w:val="14"/>
        </w:rPr>
        <w:t>P</w:t>
      </w:r>
      <w:r w:rsidR="00846820" w:rsidRPr="00D739AD">
        <w:rPr>
          <w:rFonts w:ascii="Cambria" w:eastAsia="Cambria" w:hAnsi="Cambria" w:cs="Cambria"/>
          <w:b/>
          <w:sz w:val="14"/>
          <w:szCs w:val="14"/>
          <w:lang w:val="id-ID"/>
        </w:rPr>
        <w:t>ro</w:t>
      </w:r>
      <w:r w:rsidR="00846820" w:rsidRPr="00D739AD">
        <w:rPr>
          <w:rFonts w:ascii="Cambria" w:eastAsia="Cambria" w:hAnsi="Cambria" w:cs="Cambria"/>
          <w:b/>
          <w:spacing w:val="1"/>
          <w:sz w:val="14"/>
          <w:szCs w:val="14"/>
          <w:lang w:val="id-ID"/>
        </w:rPr>
        <w:t>p</w:t>
      </w:r>
      <w:r w:rsidR="00846820" w:rsidRPr="00D739AD">
        <w:rPr>
          <w:rFonts w:ascii="Cambria" w:eastAsia="Cambria" w:hAnsi="Cambria" w:cs="Cambria"/>
          <w:b/>
          <w:sz w:val="14"/>
          <w:szCs w:val="14"/>
          <w:lang w:val="id-ID"/>
        </w:rPr>
        <w:t>o</w:t>
      </w:r>
      <w:r w:rsidR="00846820" w:rsidRPr="00D739AD">
        <w:rPr>
          <w:rFonts w:ascii="Cambria" w:eastAsia="Cambria" w:hAnsi="Cambria" w:cs="Cambria"/>
          <w:b/>
          <w:spacing w:val="1"/>
          <w:sz w:val="14"/>
          <w:szCs w:val="14"/>
          <w:lang w:val="id-ID"/>
        </w:rPr>
        <w:t>s</w:t>
      </w:r>
      <w:r w:rsidR="00846820" w:rsidRPr="00D739AD">
        <w:rPr>
          <w:rFonts w:ascii="Cambria" w:eastAsia="Cambria" w:hAnsi="Cambria" w:cs="Cambria"/>
          <w:b/>
          <w:sz w:val="14"/>
          <w:szCs w:val="14"/>
          <w:lang w:val="id-ID"/>
        </w:rPr>
        <w:t xml:space="preserve">al </w:t>
      </w:r>
      <w:r w:rsidR="00846820" w:rsidRPr="00D739AD">
        <w:rPr>
          <w:rFonts w:ascii="Cambria" w:eastAsia="Cambria" w:hAnsi="Cambria" w:cs="Cambria"/>
          <w:b/>
          <w:spacing w:val="1"/>
          <w:sz w:val="14"/>
          <w:szCs w:val="14"/>
          <w:lang w:val="id-ID"/>
        </w:rPr>
        <w:t>h</w:t>
      </w:r>
      <w:r w:rsidR="00846820" w:rsidRPr="00D739AD">
        <w:rPr>
          <w:rFonts w:ascii="Cambria" w:eastAsia="Cambria" w:hAnsi="Cambria" w:cs="Cambria"/>
          <w:b/>
          <w:sz w:val="14"/>
          <w:szCs w:val="14"/>
          <w:lang w:val="id-ID"/>
        </w:rPr>
        <w:t>anya</w:t>
      </w:r>
      <w:r w:rsidR="00846820" w:rsidRPr="00D739AD">
        <w:rPr>
          <w:rFonts w:ascii="Cambria" w:eastAsia="Cambria" w:hAnsi="Cambria" w:cs="Cambria"/>
          <w:b/>
          <w:spacing w:val="2"/>
          <w:sz w:val="14"/>
          <w:szCs w:val="14"/>
          <w:lang w:val="id-ID"/>
        </w:rPr>
        <w:t xml:space="preserve"> </w:t>
      </w:r>
      <w:r w:rsidR="00846820" w:rsidRPr="00D739AD">
        <w:rPr>
          <w:rFonts w:ascii="Cambria" w:eastAsia="Cambria" w:hAnsi="Cambria" w:cs="Cambria"/>
          <w:b/>
          <w:spacing w:val="1"/>
          <w:sz w:val="14"/>
          <w:szCs w:val="14"/>
          <w:lang w:val="id-ID"/>
        </w:rPr>
        <w:t>d</w:t>
      </w:r>
      <w:r w:rsidR="00846820" w:rsidRPr="00D739AD">
        <w:rPr>
          <w:rFonts w:ascii="Cambria" w:eastAsia="Cambria" w:hAnsi="Cambria" w:cs="Cambria"/>
          <w:b/>
          <w:spacing w:val="-1"/>
          <w:sz w:val="14"/>
          <w:szCs w:val="14"/>
          <w:lang w:val="id-ID"/>
        </w:rPr>
        <w:t>i</w:t>
      </w:r>
      <w:r w:rsidR="00846820" w:rsidRPr="00D739AD">
        <w:rPr>
          <w:rFonts w:ascii="Cambria" w:eastAsia="Cambria" w:hAnsi="Cambria" w:cs="Cambria"/>
          <w:b/>
          <w:spacing w:val="1"/>
          <w:sz w:val="14"/>
          <w:szCs w:val="14"/>
          <w:lang w:val="id-ID"/>
        </w:rPr>
        <w:t>p</w:t>
      </w:r>
      <w:r w:rsidR="00846820" w:rsidRPr="00D739AD">
        <w:rPr>
          <w:rFonts w:ascii="Cambria" w:eastAsia="Cambria" w:hAnsi="Cambria" w:cs="Cambria"/>
          <w:b/>
          <w:sz w:val="14"/>
          <w:szCs w:val="14"/>
          <w:lang w:val="id-ID"/>
        </w:rPr>
        <w:t>er</w:t>
      </w:r>
      <w:r w:rsidR="00846820" w:rsidRPr="00D739AD">
        <w:rPr>
          <w:rFonts w:ascii="Cambria" w:eastAsia="Cambria" w:hAnsi="Cambria" w:cs="Cambria"/>
          <w:b/>
          <w:spacing w:val="1"/>
          <w:sz w:val="14"/>
          <w:szCs w:val="14"/>
          <w:lang w:val="id-ID"/>
        </w:rPr>
        <w:t>u</w:t>
      </w:r>
      <w:r w:rsidR="00846820" w:rsidRPr="00D739AD">
        <w:rPr>
          <w:rFonts w:ascii="Cambria" w:eastAsia="Cambria" w:hAnsi="Cambria" w:cs="Cambria"/>
          <w:b/>
          <w:sz w:val="14"/>
          <w:szCs w:val="14"/>
          <w:lang w:val="id-ID"/>
        </w:rPr>
        <w:t>nt</w:t>
      </w:r>
      <w:r w:rsidR="00846820" w:rsidRPr="00D739AD">
        <w:rPr>
          <w:rFonts w:ascii="Cambria" w:eastAsia="Cambria" w:hAnsi="Cambria" w:cs="Cambria"/>
          <w:b/>
          <w:spacing w:val="1"/>
          <w:sz w:val="14"/>
          <w:szCs w:val="14"/>
          <w:lang w:val="id-ID"/>
        </w:rPr>
        <w:t>uk</w:t>
      </w:r>
      <w:r w:rsidR="00846820" w:rsidRPr="00D739AD">
        <w:rPr>
          <w:rFonts w:ascii="Cambria" w:eastAsia="Cambria" w:hAnsi="Cambria" w:cs="Cambria"/>
          <w:b/>
          <w:spacing w:val="-1"/>
          <w:sz w:val="14"/>
          <w:szCs w:val="14"/>
          <w:lang w:val="id-ID"/>
        </w:rPr>
        <w:t>k</w:t>
      </w:r>
      <w:r w:rsidR="00846820" w:rsidRPr="00D739AD">
        <w:rPr>
          <w:rFonts w:ascii="Cambria" w:eastAsia="Cambria" w:hAnsi="Cambria" w:cs="Cambria"/>
          <w:b/>
          <w:sz w:val="14"/>
          <w:szCs w:val="14"/>
          <w:lang w:val="id-ID"/>
        </w:rPr>
        <w:t xml:space="preserve">an </w:t>
      </w:r>
      <w:r w:rsidR="00846820" w:rsidRPr="00D739AD">
        <w:rPr>
          <w:rFonts w:ascii="Cambria" w:eastAsia="Cambria" w:hAnsi="Cambria" w:cs="Cambria"/>
          <w:b/>
          <w:spacing w:val="-1"/>
          <w:sz w:val="14"/>
          <w:szCs w:val="14"/>
          <w:lang w:val="id-ID"/>
        </w:rPr>
        <w:t>b</w:t>
      </w:r>
      <w:r w:rsidR="00846820" w:rsidRPr="00D739AD">
        <w:rPr>
          <w:rFonts w:ascii="Cambria" w:eastAsia="Cambria" w:hAnsi="Cambria" w:cs="Cambria"/>
          <w:b/>
          <w:sz w:val="14"/>
          <w:szCs w:val="14"/>
          <w:lang w:val="id-ID"/>
        </w:rPr>
        <w:t xml:space="preserve">agi  </w:t>
      </w:r>
      <w:r w:rsidR="00846820" w:rsidRPr="00D739AD">
        <w:rPr>
          <w:rFonts w:ascii="Cambria" w:eastAsia="Cambria" w:hAnsi="Cambria" w:cs="Cambria"/>
          <w:b/>
          <w:spacing w:val="2"/>
          <w:sz w:val="14"/>
          <w:szCs w:val="14"/>
          <w:lang w:val="id-ID"/>
        </w:rPr>
        <w:t xml:space="preserve"> </w:t>
      </w:r>
      <w:r w:rsidR="00846820" w:rsidRPr="00D739AD">
        <w:rPr>
          <w:rFonts w:ascii="Cambria" w:eastAsia="Cambria" w:hAnsi="Cambria" w:cs="Cambria"/>
          <w:b/>
          <w:spacing w:val="1"/>
          <w:sz w:val="14"/>
          <w:szCs w:val="14"/>
          <w:lang w:val="id-ID"/>
        </w:rPr>
        <w:t>p</w:t>
      </w:r>
      <w:r w:rsidR="00846820" w:rsidRPr="00D739AD">
        <w:rPr>
          <w:rFonts w:ascii="Cambria" w:eastAsia="Cambria" w:hAnsi="Cambria" w:cs="Cambria"/>
          <w:b/>
          <w:sz w:val="14"/>
          <w:szCs w:val="14"/>
          <w:lang w:val="id-ID"/>
        </w:rPr>
        <w:t>e</w:t>
      </w:r>
      <w:r w:rsidR="00846820" w:rsidRPr="00D739AD">
        <w:rPr>
          <w:rFonts w:ascii="Cambria" w:eastAsia="Cambria" w:hAnsi="Cambria" w:cs="Cambria"/>
          <w:b/>
          <w:spacing w:val="1"/>
          <w:sz w:val="14"/>
          <w:szCs w:val="14"/>
          <w:lang w:val="id-ID"/>
        </w:rPr>
        <w:t>s</w:t>
      </w:r>
      <w:r w:rsidR="00846820" w:rsidRPr="00D739AD">
        <w:rPr>
          <w:rFonts w:ascii="Cambria" w:eastAsia="Cambria" w:hAnsi="Cambria" w:cs="Cambria"/>
          <w:b/>
          <w:sz w:val="14"/>
          <w:szCs w:val="14"/>
          <w:lang w:val="id-ID"/>
        </w:rPr>
        <w:t>erta   ya</w:t>
      </w:r>
      <w:r w:rsidR="00846820" w:rsidRPr="00D739AD">
        <w:rPr>
          <w:rFonts w:ascii="Cambria" w:eastAsia="Cambria" w:hAnsi="Cambria" w:cs="Cambria"/>
          <w:b/>
          <w:spacing w:val="2"/>
          <w:sz w:val="14"/>
          <w:szCs w:val="14"/>
          <w:lang w:val="id-ID"/>
        </w:rPr>
        <w:t>n</w:t>
      </w:r>
      <w:r w:rsidR="00846820" w:rsidRPr="00D739AD">
        <w:rPr>
          <w:rFonts w:ascii="Cambria" w:eastAsia="Cambria" w:hAnsi="Cambria" w:cs="Cambria"/>
          <w:b/>
          <w:sz w:val="14"/>
          <w:szCs w:val="14"/>
          <w:lang w:val="id-ID"/>
        </w:rPr>
        <w:t xml:space="preserve">g  </w:t>
      </w:r>
      <w:r w:rsidR="00846820" w:rsidRPr="00D739AD">
        <w:rPr>
          <w:rFonts w:ascii="Cambria" w:eastAsia="Cambria" w:hAnsi="Cambria" w:cs="Cambria"/>
          <w:b/>
          <w:spacing w:val="2"/>
          <w:sz w:val="14"/>
          <w:szCs w:val="14"/>
          <w:lang w:val="id-ID"/>
        </w:rPr>
        <w:t xml:space="preserve"> </w:t>
      </w:r>
      <w:r w:rsidR="00846820" w:rsidRPr="00D739AD">
        <w:rPr>
          <w:rFonts w:ascii="Cambria" w:eastAsia="Cambria" w:hAnsi="Cambria" w:cs="Cambria"/>
          <w:b/>
          <w:sz w:val="14"/>
          <w:szCs w:val="14"/>
          <w:lang w:val="id-ID"/>
        </w:rPr>
        <w:t xml:space="preserve">telah  </w:t>
      </w:r>
      <w:r w:rsidR="00846820" w:rsidRPr="00D739AD">
        <w:rPr>
          <w:rFonts w:ascii="Cambria" w:eastAsia="Cambria" w:hAnsi="Cambria" w:cs="Cambria"/>
          <w:b/>
          <w:spacing w:val="5"/>
          <w:sz w:val="14"/>
          <w:szCs w:val="14"/>
          <w:lang w:val="id-ID"/>
        </w:rPr>
        <w:t xml:space="preserve"> </w:t>
      </w:r>
      <w:r w:rsidR="00846820" w:rsidRPr="00D739AD">
        <w:rPr>
          <w:rFonts w:ascii="Cambria" w:eastAsia="Cambria" w:hAnsi="Cambria" w:cs="Cambria"/>
          <w:b/>
          <w:sz w:val="14"/>
          <w:szCs w:val="14"/>
          <w:lang w:val="id-ID"/>
        </w:rPr>
        <w:t>l</w:t>
      </w:r>
      <w:r w:rsidR="00846820" w:rsidRPr="00D739AD">
        <w:rPr>
          <w:rFonts w:ascii="Cambria" w:eastAsia="Cambria" w:hAnsi="Cambria" w:cs="Cambria"/>
          <w:b/>
          <w:spacing w:val="1"/>
          <w:sz w:val="14"/>
          <w:szCs w:val="14"/>
          <w:lang w:val="id-ID"/>
        </w:rPr>
        <w:t>u</w:t>
      </w:r>
      <w:r w:rsidR="00846820" w:rsidRPr="00D739AD">
        <w:rPr>
          <w:rFonts w:ascii="Cambria" w:eastAsia="Cambria" w:hAnsi="Cambria" w:cs="Cambria"/>
          <w:b/>
          <w:sz w:val="14"/>
          <w:szCs w:val="14"/>
          <w:lang w:val="id-ID"/>
        </w:rPr>
        <w:t>l</w:t>
      </w:r>
      <w:r w:rsidR="00846820" w:rsidRPr="00D739AD">
        <w:rPr>
          <w:rFonts w:ascii="Cambria" w:eastAsia="Cambria" w:hAnsi="Cambria" w:cs="Cambria"/>
          <w:b/>
          <w:spacing w:val="1"/>
          <w:sz w:val="14"/>
          <w:szCs w:val="14"/>
          <w:lang w:val="id-ID"/>
        </w:rPr>
        <w:t>u</w:t>
      </w:r>
      <w:r w:rsidR="00846820" w:rsidRPr="00D739AD">
        <w:rPr>
          <w:rFonts w:ascii="Cambria" w:eastAsia="Cambria" w:hAnsi="Cambria" w:cs="Cambria"/>
          <w:b/>
          <w:sz w:val="14"/>
          <w:szCs w:val="14"/>
          <w:lang w:val="id-ID"/>
        </w:rPr>
        <w:t xml:space="preserve">s </w:t>
      </w:r>
      <w:r w:rsidR="00846820" w:rsidRPr="00D739AD">
        <w:rPr>
          <w:rFonts w:ascii="Cambria" w:eastAsia="Cambria" w:hAnsi="Cambria" w:cs="Cambria"/>
          <w:b/>
          <w:spacing w:val="1"/>
          <w:sz w:val="14"/>
          <w:szCs w:val="14"/>
          <w:lang w:val="id-ID"/>
        </w:rPr>
        <w:t>p</w:t>
      </w:r>
      <w:r w:rsidR="00846820" w:rsidRPr="00D739AD">
        <w:rPr>
          <w:rFonts w:ascii="Cambria" w:eastAsia="Cambria" w:hAnsi="Cambria" w:cs="Cambria"/>
          <w:b/>
          <w:sz w:val="14"/>
          <w:szCs w:val="14"/>
          <w:lang w:val="id-ID"/>
        </w:rPr>
        <w:t>a</w:t>
      </w:r>
      <w:r w:rsidR="00846820" w:rsidRPr="00D739AD">
        <w:rPr>
          <w:rFonts w:ascii="Cambria" w:eastAsia="Cambria" w:hAnsi="Cambria" w:cs="Cambria"/>
          <w:b/>
          <w:spacing w:val="1"/>
          <w:sz w:val="14"/>
          <w:szCs w:val="14"/>
          <w:lang w:val="id-ID"/>
        </w:rPr>
        <w:t>d</w:t>
      </w:r>
      <w:r w:rsidR="00846820" w:rsidRPr="00D739AD">
        <w:rPr>
          <w:rFonts w:ascii="Cambria" w:eastAsia="Cambria" w:hAnsi="Cambria" w:cs="Cambria"/>
          <w:b/>
          <w:sz w:val="14"/>
          <w:szCs w:val="14"/>
          <w:lang w:val="id-ID"/>
        </w:rPr>
        <w:t>a</w:t>
      </w:r>
      <w:r w:rsidR="00846820" w:rsidRPr="00D739AD">
        <w:rPr>
          <w:rFonts w:ascii="Cambria" w:eastAsia="Cambria" w:hAnsi="Cambria" w:cs="Cambria"/>
          <w:b/>
          <w:spacing w:val="-2"/>
          <w:sz w:val="14"/>
          <w:szCs w:val="14"/>
          <w:lang w:val="id-ID"/>
        </w:rPr>
        <w:t xml:space="preserve"> </w:t>
      </w:r>
      <w:r w:rsidR="00846820" w:rsidRPr="00D739AD">
        <w:rPr>
          <w:rFonts w:ascii="Cambria" w:eastAsia="Cambria" w:hAnsi="Cambria" w:cs="Cambria"/>
          <w:b/>
          <w:spacing w:val="1"/>
          <w:sz w:val="14"/>
          <w:szCs w:val="14"/>
          <w:lang w:val="id-ID"/>
        </w:rPr>
        <w:t>s</w:t>
      </w:r>
      <w:r w:rsidR="00846820" w:rsidRPr="00D739AD">
        <w:rPr>
          <w:rFonts w:ascii="Cambria" w:eastAsia="Cambria" w:hAnsi="Cambria" w:cs="Cambria"/>
          <w:b/>
          <w:sz w:val="14"/>
          <w:szCs w:val="14"/>
          <w:lang w:val="id-ID"/>
        </w:rPr>
        <w:t>el</w:t>
      </w:r>
      <w:r w:rsidR="00846820" w:rsidRPr="00D739AD">
        <w:rPr>
          <w:rFonts w:ascii="Cambria" w:eastAsia="Cambria" w:hAnsi="Cambria" w:cs="Cambria"/>
          <w:b/>
          <w:spacing w:val="1"/>
          <w:sz w:val="14"/>
          <w:szCs w:val="14"/>
          <w:lang w:val="id-ID"/>
        </w:rPr>
        <w:t>e</w:t>
      </w:r>
      <w:r w:rsidR="00846820" w:rsidRPr="00D739AD">
        <w:rPr>
          <w:rFonts w:ascii="Cambria" w:eastAsia="Cambria" w:hAnsi="Cambria" w:cs="Cambria"/>
          <w:b/>
          <w:spacing w:val="-1"/>
          <w:sz w:val="14"/>
          <w:szCs w:val="14"/>
          <w:lang w:val="id-ID"/>
        </w:rPr>
        <w:t>k</w:t>
      </w:r>
      <w:r w:rsidR="00846820" w:rsidRPr="00D739AD">
        <w:rPr>
          <w:rFonts w:ascii="Cambria" w:eastAsia="Cambria" w:hAnsi="Cambria" w:cs="Cambria"/>
          <w:b/>
          <w:spacing w:val="1"/>
          <w:sz w:val="14"/>
          <w:szCs w:val="14"/>
          <w:lang w:val="id-ID"/>
        </w:rPr>
        <w:t>s</w:t>
      </w:r>
      <w:r w:rsidR="00846820" w:rsidRPr="00D739AD">
        <w:rPr>
          <w:rFonts w:ascii="Cambria" w:eastAsia="Cambria" w:hAnsi="Cambria" w:cs="Cambria"/>
          <w:b/>
          <w:sz w:val="14"/>
          <w:szCs w:val="14"/>
          <w:lang w:val="id-ID"/>
        </w:rPr>
        <w:t>i</w:t>
      </w:r>
      <w:r w:rsidR="00846820" w:rsidRPr="00D739AD">
        <w:rPr>
          <w:rFonts w:ascii="Cambria" w:eastAsia="Cambria" w:hAnsi="Cambria" w:cs="Cambria"/>
          <w:b/>
          <w:spacing w:val="-3"/>
          <w:sz w:val="14"/>
          <w:szCs w:val="14"/>
          <w:lang w:val="id-ID"/>
        </w:rPr>
        <w:t xml:space="preserve"> </w:t>
      </w:r>
      <w:r w:rsidR="00846820" w:rsidRPr="00D739AD">
        <w:rPr>
          <w:rFonts w:ascii="Cambria" w:eastAsia="Cambria" w:hAnsi="Cambria" w:cs="Cambria"/>
          <w:b/>
          <w:spacing w:val="1"/>
          <w:sz w:val="14"/>
          <w:szCs w:val="14"/>
          <w:lang w:val="id-ID"/>
        </w:rPr>
        <w:t>p</w:t>
      </w:r>
      <w:r w:rsidR="00846820" w:rsidRPr="00D739AD">
        <w:rPr>
          <w:rFonts w:ascii="Cambria" w:eastAsia="Cambria" w:hAnsi="Cambria" w:cs="Cambria"/>
          <w:b/>
          <w:sz w:val="14"/>
          <w:szCs w:val="14"/>
          <w:lang w:val="id-ID"/>
        </w:rPr>
        <w:t>ra</w:t>
      </w:r>
      <w:r w:rsidR="00846820" w:rsidRPr="00D739AD">
        <w:rPr>
          <w:rFonts w:ascii="Cambria" w:eastAsia="Cambria" w:hAnsi="Cambria" w:cs="Cambria"/>
          <w:b/>
          <w:spacing w:val="1"/>
          <w:sz w:val="14"/>
          <w:szCs w:val="14"/>
          <w:lang w:val="id-ID"/>
        </w:rPr>
        <w:t>-p</w:t>
      </w:r>
      <w:r w:rsidR="00846820" w:rsidRPr="00D739AD">
        <w:rPr>
          <w:rFonts w:ascii="Cambria" w:eastAsia="Cambria" w:hAnsi="Cambria" w:cs="Cambria"/>
          <w:b/>
          <w:sz w:val="14"/>
          <w:szCs w:val="14"/>
          <w:lang w:val="id-ID"/>
        </w:rPr>
        <w:t>ro</w:t>
      </w:r>
      <w:proofErr w:type="spellStart"/>
      <w:r w:rsidR="00590DAE">
        <w:rPr>
          <w:rFonts w:ascii="Cambria" w:eastAsia="Cambria" w:hAnsi="Cambria" w:cs="Cambria"/>
          <w:b/>
          <w:sz w:val="14"/>
          <w:szCs w:val="14"/>
        </w:rPr>
        <w:t>posal</w:t>
      </w:r>
      <w:proofErr w:type="spellEnd"/>
    </w:p>
    <w:p w14:paraId="66FE0FA8" w14:textId="0CDE6D2A" w:rsidR="00533341" w:rsidRPr="00D739AD" w:rsidRDefault="001A7043" w:rsidP="001A7043">
      <w:pPr>
        <w:spacing w:before="33"/>
        <w:ind w:right="-50"/>
        <w:rPr>
          <w:lang w:val="id-ID"/>
        </w:rPr>
      </w:pPr>
      <w:r>
        <w:rPr>
          <w:spacing w:val="-2"/>
        </w:rPr>
        <w:t xml:space="preserve">  </w:t>
      </w:r>
      <w:r w:rsidR="00846820" w:rsidRPr="00D739AD">
        <w:rPr>
          <w:spacing w:val="-2"/>
          <w:lang w:val="id-ID"/>
        </w:rPr>
        <w:t>L</w:t>
      </w:r>
      <w:r w:rsidR="00846820" w:rsidRPr="00D739AD">
        <w:rPr>
          <w:spacing w:val="3"/>
          <w:lang w:val="id-ID"/>
        </w:rPr>
        <w:t>a</w:t>
      </w:r>
      <w:r w:rsidR="00846820" w:rsidRPr="00D739AD">
        <w:rPr>
          <w:spacing w:val="-4"/>
          <w:lang w:val="id-ID"/>
        </w:rPr>
        <w:t>m</w:t>
      </w:r>
      <w:r w:rsidR="00846820" w:rsidRPr="00D739AD">
        <w:rPr>
          <w:spacing w:val="3"/>
          <w:lang w:val="id-ID"/>
        </w:rPr>
        <w:t>p</w:t>
      </w:r>
      <w:r w:rsidR="00846820" w:rsidRPr="00D739AD">
        <w:rPr>
          <w:lang w:val="id-ID"/>
        </w:rPr>
        <w:t>iran</w:t>
      </w:r>
      <w:r w:rsidR="00846820" w:rsidRPr="00D739AD">
        <w:rPr>
          <w:spacing w:val="-9"/>
          <w:lang w:val="id-ID"/>
        </w:rPr>
        <w:t xml:space="preserve"> </w:t>
      </w:r>
      <w:r w:rsidR="00846820" w:rsidRPr="00D739AD">
        <w:rPr>
          <w:lang w:val="id-ID"/>
        </w:rPr>
        <w:t>2</w:t>
      </w:r>
    </w:p>
    <w:p w14:paraId="3BAB876F" w14:textId="77777777" w:rsidR="00533341" w:rsidRPr="00D739AD" w:rsidRDefault="00846820">
      <w:pPr>
        <w:spacing w:before="6" w:line="260" w:lineRule="exact"/>
        <w:rPr>
          <w:sz w:val="26"/>
          <w:szCs w:val="26"/>
          <w:lang w:val="id-ID"/>
        </w:rPr>
      </w:pPr>
      <w:r w:rsidRPr="00D739AD">
        <w:rPr>
          <w:lang w:val="id-ID"/>
        </w:rPr>
        <w:br w:type="column"/>
      </w:r>
    </w:p>
    <w:p w14:paraId="3E777A47" w14:textId="77777777" w:rsidR="00533341" w:rsidRPr="00D739AD" w:rsidRDefault="00846820">
      <w:pPr>
        <w:spacing w:line="220" w:lineRule="exact"/>
        <w:rPr>
          <w:lang w:val="id-ID"/>
        </w:rPr>
        <w:sectPr w:rsidR="00533341" w:rsidRPr="00D739AD">
          <w:type w:val="continuous"/>
          <w:pgSz w:w="12240" w:h="15840"/>
          <w:pgMar w:top="1480" w:right="960" w:bottom="280" w:left="1600" w:header="720" w:footer="720" w:gutter="0"/>
          <w:cols w:num="2" w:space="720" w:equalWidth="0">
            <w:col w:w="1027" w:space="1968"/>
            <w:col w:w="6685"/>
          </w:cols>
        </w:sectPr>
      </w:pPr>
      <w:r w:rsidRPr="00D739AD">
        <w:rPr>
          <w:b/>
          <w:position w:val="-1"/>
          <w:u w:val="thick" w:color="000000"/>
          <w:lang w:val="id-ID"/>
        </w:rPr>
        <w:t>PAND</w:t>
      </w:r>
      <w:r w:rsidRPr="00D739AD">
        <w:rPr>
          <w:b/>
          <w:spacing w:val="1"/>
          <w:position w:val="-1"/>
          <w:u w:val="thick" w:color="000000"/>
          <w:lang w:val="id-ID"/>
        </w:rPr>
        <w:t>U</w:t>
      </w:r>
      <w:r w:rsidRPr="00D739AD">
        <w:rPr>
          <w:b/>
          <w:position w:val="-1"/>
          <w:u w:val="thick" w:color="000000"/>
          <w:lang w:val="id-ID"/>
        </w:rPr>
        <w:t>AN</w:t>
      </w:r>
      <w:r w:rsidRPr="00D739AD">
        <w:rPr>
          <w:b/>
          <w:spacing w:val="-9"/>
          <w:position w:val="-1"/>
          <w:u w:val="thick" w:color="000000"/>
          <w:lang w:val="id-ID"/>
        </w:rPr>
        <w:t xml:space="preserve"> </w:t>
      </w:r>
      <w:r w:rsidRPr="00D739AD">
        <w:rPr>
          <w:b/>
          <w:position w:val="-1"/>
          <w:u w:val="thick" w:color="000000"/>
          <w:lang w:val="id-ID"/>
        </w:rPr>
        <w:t>P</w:t>
      </w:r>
      <w:r w:rsidRPr="00D739AD">
        <w:rPr>
          <w:b/>
          <w:spacing w:val="1"/>
          <w:position w:val="-1"/>
          <w:u w:val="thick" w:color="000000"/>
          <w:lang w:val="id-ID"/>
        </w:rPr>
        <w:t>E</w:t>
      </w:r>
      <w:r w:rsidRPr="00D739AD">
        <w:rPr>
          <w:b/>
          <w:position w:val="-1"/>
          <w:u w:val="thick" w:color="000000"/>
          <w:lang w:val="id-ID"/>
        </w:rPr>
        <w:t>NU</w:t>
      </w:r>
      <w:r w:rsidRPr="00D739AD">
        <w:rPr>
          <w:b/>
          <w:spacing w:val="2"/>
          <w:position w:val="-1"/>
          <w:u w:val="thick" w:color="000000"/>
          <w:lang w:val="id-ID"/>
        </w:rPr>
        <w:t>L</w:t>
      </w:r>
      <w:r w:rsidRPr="00D739AD">
        <w:rPr>
          <w:b/>
          <w:spacing w:val="-1"/>
          <w:position w:val="-1"/>
          <w:u w:val="thick" w:color="000000"/>
          <w:lang w:val="id-ID"/>
        </w:rPr>
        <w:t>I</w:t>
      </w:r>
      <w:r w:rsidRPr="00D739AD">
        <w:rPr>
          <w:b/>
          <w:position w:val="-1"/>
          <w:u w:val="thick" w:color="000000"/>
          <w:lang w:val="id-ID"/>
        </w:rPr>
        <w:t>SAN</w:t>
      </w:r>
      <w:r w:rsidRPr="00D739AD">
        <w:rPr>
          <w:b/>
          <w:spacing w:val="-12"/>
          <w:position w:val="-1"/>
          <w:u w:val="thick" w:color="000000"/>
          <w:lang w:val="id-ID"/>
        </w:rPr>
        <w:t xml:space="preserve"> </w:t>
      </w:r>
      <w:r w:rsidRPr="00D739AD">
        <w:rPr>
          <w:b/>
          <w:spacing w:val="3"/>
          <w:position w:val="-1"/>
          <w:u w:val="thick" w:color="000000"/>
          <w:lang w:val="id-ID"/>
        </w:rPr>
        <w:t>P</w:t>
      </w:r>
      <w:r w:rsidRPr="00D739AD">
        <w:rPr>
          <w:b/>
          <w:position w:val="-1"/>
          <w:u w:val="thick" w:color="000000"/>
          <w:lang w:val="id-ID"/>
        </w:rPr>
        <w:t>R</w:t>
      </w:r>
      <w:r w:rsidRPr="00D739AD">
        <w:rPr>
          <w:b/>
          <w:spacing w:val="1"/>
          <w:position w:val="-1"/>
          <w:u w:val="thick" w:color="000000"/>
          <w:lang w:val="id-ID"/>
        </w:rPr>
        <w:t>O</w:t>
      </w:r>
      <w:r w:rsidRPr="00D739AD">
        <w:rPr>
          <w:b/>
          <w:position w:val="-1"/>
          <w:u w:val="thick" w:color="000000"/>
          <w:lang w:val="id-ID"/>
        </w:rPr>
        <w:t>P</w:t>
      </w:r>
      <w:r w:rsidRPr="00D739AD">
        <w:rPr>
          <w:b/>
          <w:spacing w:val="1"/>
          <w:position w:val="-1"/>
          <w:u w:val="thick" w:color="000000"/>
          <w:lang w:val="id-ID"/>
        </w:rPr>
        <w:t>O</w:t>
      </w:r>
      <w:r w:rsidRPr="00D739AD">
        <w:rPr>
          <w:b/>
          <w:position w:val="-1"/>
          <w:u w:val="thick" w:color="000000"/>
          <w:lang w:val="id-ID"/>
        </w:rPr>
        <w:t>SAL</w:t>
      </w:r>
    </w:p>
    <w:p w14:paraId="089ABE2D" w14:textId="77777777" w:rsidR="00533341" w:rsidRPr="00D739AD" w:rsidRDefault="00B02330">
      <w:pPr>
        <w:spacing w:before="2" w:line="200" w:lineRule="exact"/>
        <w:rPr>
          <w:lang w:val="id-ID"/>
        </w:rPr>
      </w:pPr>
      <w:r>
        <w:rPr>
          <w:lang w:val="id-ID"/>
        </w:rPr>
        <w:pict w14:anchorId="5DDA4B51">
          <v:group id="_x0000_s1026" style="position:absolute;margin-left:422.55pt;margin-top:19.75pt;width:123.25pt;height:35.5pt;z-index:-251658240;mso-position-horizontal-relative:page;mso-position-vertical-relative:page" coordorigin="8451,395" coordsize="2465,710">
            <v:shape id="_x0000_s1028" style="position:absolute;left:8461;top:405;width:2445;height:690" coordorigin="8461,405" coordsize="2445,690" path="m8461,1095r2445,l10906,405r-2445,l8461,1095xe" fillcolor="yellow" stroked="f">
              <v:path arrowok="t"/>
            </v:shape>
            <v:shape id="_x0000_s1027" style="position:absolute;left:8461;top:405;width:2445;height:690" coordorigin="8461,405" coordsize="2445,690" path="m8461,1095r2445,l10906,405r-2445,l8461,1095xe" filled="f">
              <v:path arrowok="t"/>
            </v:shape>
            <w10:wrap anchorx="page" anchory="page"/>
          </v:group>
        </w:pict>
      </w:r>
    </w:p>
    <w:p w14:paraId="337E89A8" w14:textId="77777777" w:rsidR="00533341" w:rsidRPr="00D739AD" w:rsidRDefault="00846820">
      <w:pPr>
        <w:spacing w:before="33"/>
        <w:ind w:left="102"/>
        <w:rPr>
          <w:lang w:val="id-ID"/>
        </w:rPr>
      </w:pPr>
      <w:r w:rsidRPr="00D739AD">
        <w:rPr>
          <w:b/>
          <w:spacing w:val="1"/>
          <w:lang w:val="id-ID"/>
        </w:rPr>
        <w:t>Ha</w:t>
      </w:r>
      <w:r w:rsidRPr="00D739AD">
        <w:rPr>
          <w:b/>
          <w:lang w:val="id-ID"/>
        </w:rPr>
        <w:t>l</w:t>
      </w:r>
      <w:r w:rsidRPr="00D739AD">
        <w:rPr>
          <w:b/>
          <w:spacing w:val="3"/>
          <w:lang w:val="id-ID"/>
        </w:rPr>
        <w:t>a</w:t>
      </w:r>
      <w:r w:rsidRPr="00D739AD">
        <w:rPr>
          <w:b/>
          <w:spacing w:val="-5"/>
          <w:lang w:val="id-ID"/>
        </w:rPr>
        <w:t>m</w:t>
      </w:r>
      <w:r w:rsidRPr="00D739AD">
        <w:rPr>
          <w:b/>
          <w:spacing w:val="1"/>
          <w:lang w:val="id-ID"/>
        </w:rPr>
        <w:t>a</w:t>
      </w:r>
      <w:r w:rsidRPr="00D739AD">
        <w:rPr>
          <w:b/>
          <w:lang w:val="id-ID"/>
        </w:rPr>
        <w:t>n</w:t>
      </w:r>
      <w:r w:rsidRPr="00D739AD">
        <w:rPr>
          <w:b/>
          <w:spacing w:val="-8"/>
          <w:lang w:val="id-ID"/>
        </w:rPr>
        <w:t xml:space="preserve"> </w:t>
      </w:r>
      <w:r w:rsidRPr="00D739AD">
        <w:rPr>
          <w:b/>
          <w:spacing w:val="1"/>
          <w:lang w:val="id-ID"/>
        </w:rPr>
        <w:t>J</w:t>
      </w:r>
      <w:r w:rsidRPr="00D739AD">
        <w:rPr>
          <w:b/>
          <w:lang w:val="id-ID"/>
        </w:rPr>
        <w:t>u</w:t>
      </w:r>
      <w:r w:rsidRPr="00D739AD">
        <w:rPr>
          <w:b/>
          <w:spacing w:val="-1"/>
          <w:lang w:val="id-ID"/>
        </w:rPr>
        <w:t>d</w:t>
      </w:r>
      <w:r w:rsidRPr="00D739AD">
        <w:rPr>
          <w:b/>
          <w:lang w:val="id-ID"/>
        </w:rPr>
        <w:t>ul</w:t>
      </w:r>
    </w:p>
    <w:p w14:paraId="1873CC8C" w14:textId="77777777" w:rsidR="00533341" w:rsidRPr="00D739AD" w:rsidRDefault="00846820">
      <w:pPr>
        <w:spacing w:line="220" w:lineRule="exact"/>
        <w:ind w:left="102"/>
        <w:rPr>
          <w:lang w:val="id-ID"/>
        </w:rPr>
      </w:pPr>
      <w:r w:rsidRPr="00D739AD">
        <w:rPr>
          <w:lang w:val="id-ID"/>
        </w:rPr>
        <w:t>U</w:t>
      </w:r>
      <w:r w:rsidRPr="00D739AD">
        <w:rPr>
          <w:spacing w:val="-1"/>
          <w:lang w:val="id-ID"/>
        </w:rPr>
        <w:t>n</w:t>
      </w:r>
      <w:r w:rsidRPr="00D739AD">
        <w:rPr>
          <w:spacing w:val="2"/>
          <w:lang w:val="id-ID"/>
        </w:rPr>
        <w:t>t</w:t>
      </w:r>
      <w:r w:rsidRPr="00D739AD">
        <w:rPr>
          <w:spacing w:val="-1"/>
          <w:lang w:val="id-ID"/>
        </w:rPr>
        <w:t>u</w:t>
      </w:r>
      <w:r w:rsidRPr="00D739AD">
        <w:rPr>
          <w:lang w:val="id-ID"/>
        </w:rPr>
        <w:t>k</w:t>
      </w:r>
      <w:r w:rsidRPr="00D739AD">
        <w:rPr>
          <w:spacing w:val="-13"/>
          <w:lang w:val="id-ID"/>
        </w:rPr>
        <w:t xml:space="preserve"> </w:t>
      </w:r>
      <w:r w:rsidRPr="00D739AD">
        <w:rPr>
          <w:spacing w:val="-4"/>
          <w:w w:val="99"/>
          <w:lang w:val="id-ID"/>
        </w:rPr>
        <w:t>m</w:t>
      </w:r>
      <w:r w:rsidRPr="00D739AD">
        <w:rPr>
          <w:spacing w:val="3"/>
          <w:w w:val="99"/>
          <w:lang w:val="id-ID"/>
        </w:rPr>
        <w:t>e</w:t>
      </w:r>
      <w:r w:rsidRPr="00D739AD">
        <w:rPr>
          <w:spacing w:val="-1"/>
          <w:w w:val="99"/>
          <w:lang w:val="id-ID"/>
        </w:rPr>
        <w:t>m</w:t>
      </w:r>
      <w:r w:rsidRPr="00D739AD">
        <w:rPr>
          <w:spacing w:val="1"/>
          <w:w w:val="99"/>
          <w:lang w:val="id-ID"/>
        </w:rPr>
        <w:t>ud</w:t>
      </w:r>
      <w:r w:rsidRPr="00D739AD">
        <w:rPr>
          <w:w w:val="99"/>
          <w:lang w:val="id-ID"/>
        </w:rPr>
        <w:t>a</w:t>
      </w:r>
      <w:r w:rsidRPr="00D739AD">
        <w:rPr>
          <w:spacing w:val="1"/>
          <w:w w:val="99"/>
          <w:lang w:val="id-ID"/>
        </w:rPr>
        <w:t>h</w:t>
      </w:r>
      <w:r w:rsidRPr="00D739AD">
        <w:rPr>
          <w:spacing w:val="-1"/>
          <w:w w:val="99"/>
          <w:lang w:val="id-ID"/>
        </w:rPr>
        <w:t>k</w:t>
      </w:r>
      <w:r w:rsidRPr="00D739AD">
        <w:rPr>
          <w:spacing w:val="3"/>
          <w:w w:val="99"/>
          <w:lang w:val="id-ID"/>
        </w:rPr>
        <w:t>a</w:t>
      </w:r>
      <w:r w:rsidRPr="00D739AD">
        <w:rPr>
          <w:w w:val="99"/>
          <w:lang w:val="id-ID"/>
        </w:rPr>
        <w:t>n</w:t>
      </w:r>
      <w:r w:rsidRPr="00D739AD">
        <w:rPr>
          <w:spacing w:val="-9"/>
          <w:w w:val="99"/>
          <w:lang w:val="id-ID"/>
        </w:rPr>
        <w:t xml:space="preserve"> </w:t>
      </w:r>
      <w:r w:rsidRPr="00D739AD">
        <w:rPr>
          <w:spacing w:val="-1"/>
          <w:lang w:val="id-ID"/>
        </w:rPr>
        <w:t>k</w:t>
      </w:r>
      <w:r w:rsidRPr="00D739AD">
        <w:rPr>
          <w:lang w:val="id-ID"/>
        </w:rPr>
        <w:t>las</w:t>
      </w:r>
      <w:r w:rsidRPr="00D739AD">
        <w:rPr>
          <w:spacing w:val="2"/>
          <w:lang w:val="id-ID"/>
        </w:rPr>
        <w:t>i</w:t>
      </w:r>
      <w:r w:rsidRPr="00D739AD">
        <w:rPr>
          <w:spacing w:val="-2"/>
          <w:lang w:val="id-ID"/>
        </w:rPr>
        <w:t>f</w:t>
      </w:r>
      <w:r w:rsidRPr="00D739AD">
        <w:rPr>
          <w:spacing w:val="2"/>
          <w:lang w:val="id-ID"/>
        </w:rPr>
        <w:t>i</w:t>
      </w:r>
      <w:r w:rsidRPr="00D739AD">
        <w:rPr>
          <w:spacing w:val="-1"/>
          <w:lang w:val="id-ID"/>
        </w:rPr>
        <w:t>k</w:t>
      </w:r>
      <w:r w:rsidRPr="00D739AD">
        <w:rPr>
          <w:lang w:val="id-ID"/>
        </w:rPr>
        <w:t>a</w:t>
      </w:r>
      <w:r w:rsidRPr="00D739AD">
        <w:rPr>
          <w:spacing w:val="2"/>
          <w:lang w:val="id-ID"/>
        </w:rPr>
        <w:t>s</w:t>
      </w:r>
      <w:r w:rsidRPr="00D739AD">
        <w:rPr>
          <w:lang w:val="id-ID"/>
        </w:rPr>
        <w:t>i,</w:t>
      </w:r>
      <w:r w:rsidRPr="00D739AD">
        <w:rPr>
          <w:spacing w:val="-18"/>
          <w:lang w:val="id-ID"/>
        </w:rPr>
        <w:t xml:space="preserve"> </w:t>
      </w:r>
      <w:r w:rsidRPr="00D739AD">
        <w:rPr>
          <w:spacing w:val="-1"/>
          <w:lang w:val="id-ID"/>
        </w:rPr>
        <w:t>h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r</w:t>
      </w:r>
      <w:r w:rsidRPr="00D739AD">
        <w:rPr>
          <w:lang w:val="id-ID"/>
        </w:rPr>
        <w:t>ap</w:t>
      </w:r>
      <w:r w:rsidRPr="00D739AD">
        <w:rPr>
          <w:spacing w:val="-14"/>
          <w:lang w:val="id-ID"/>
        </w:rPr>
        <w:t xml:space="preserve"> </w:t>
      </w:r>
      <w:r w:rsidRPr="00D739AD">
        <w:rPr>
          <w:spacing w:val="1"/>
          <w:lang w:val="id-ID"/>
        </w:rPr>
        <w:t>propo</w:t>
      </w:r>
      <w:r w:rsidRPr="00D739AD">
        <w:rPr>
          <w:spacing w:val="-1"/>
          <w:lang w:val="id-ID"/>
        </w:rPr>
        <w:t>s</w:t>
      </w:r>
      <w:r w:rsidRPr="00D739AD">
        <w:rPr>
          <w:lang w:val="id-ID"/>
        </w:rPr>
        <w:t>al</w:t>
      </w:r>
      <w:r w:rsidRPr="00D739AD">
        <w:rPr>
          <w:spacing w:val="-18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i</w:t>
      </w:r>
      <w:r w:rsidRPr="00D739AD">
        <w:rPr>
          <w:spacing w:val="2"/>
          <w:lang w:val="id-ID"/>
        </w:rPr>
        <w:t>j</w:t>
      </w:r>
      <w:r w:rsidRPr="00D739AD">
        <w:rPr>
          <w:lang w:val="id-ID"/>
        </w:rPr>
        <w:t>ilid</w:t>
      </w:r>
      <w:r w:rsidRPr="00D739AD">
        <w:rPr>
          <w:spacing w:val="-15"/>
          <w:lang w:val="id-ID"/>
        </w:rPr>
        <w:t xml:space="preserve"> </w:t>
      </w:r>
      <w:r w:rsidRPr="00D739AD">
        <w:rPr>
          <w:spacing w:val="-1"/>
          <w:lang w:val="id-ID"/>
        </w:rPr>
        <w:t>s</w:t>
      </w:r>
      <w:r w:rsidRPr="00D739AD">
        <w:rPr>
          <w:lang w:val="id-ID"/>
        </w:rPr>
        <w:t>e</w:t>
      </w:r>
      <w:r w:rsidRPr="00D739AD">
        <w:rPr>
          <w:spacing w:val="1"/>
          <w:lang w:val="id-ID"/>
        </w:rPr>
        <w:t>c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r</w:t>
      </w:r>
      <w:r w:rsidRPr="00D739AD">
        <w:rPr>
          <w:lang w:val="id-ID"/>
        </w:rPr>
        <w:t>a</w:t>
      </w:r>
      <w:r w:rsidRPr="00D739AD">
        <w:rPr>
          <w:spacing w:val="-16"/>
          <w:lang w:val="id-ID"/>
        </w:rPr>
        <w:t xml:space="preserve"> </w:t>
      </w:r>
      <w:r w:rsidRPr="00D739AD">
        <w:rPr>
          <w:spacing w:val="-1"/>
          <w:lang w:val="id-ID"/>
        </w:rPr>
        <w:t>s</w:t>
      </w:r>
      <w:r w:rsidRPr="00D739AD">
        <w:rPr>
          <w:lang w:val="id-ID"/>
        </w:rPr>
        <w:t>e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e</w:t>
      </w:r>
      <w:r w:rsidRPr="00D739AD">
        <w:rPr>
          <w:spacing w:val="1"/>
          <w:lang w:val="id-ID"/>
        </w:rPr>
        <w:t>r</w:t>
      </w:r>
      <w:r w:rsidRPr="00D739AD">
        <w:rPr>
          <w:spacing w:val="-1"/>
          <w:lang w:val="id-ID"/>
        </w:rPr>
        <w:t>h</w:t>
      </w:r>
      <w:r w:rsidRPr="00D739AD">
        <w:rPr>
          <w:lang w:val="id-ID"/>
        </w:rPr>
        <w:t>a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a</w:t>
      </w:r>
      <w:r w:rsidRPr="00D739AD">
        <w:rPr>
          <w:spacing w:val="-19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spacing w:val="3"/>
          <w:lang w:val="id-ID"/>
        </w:rPr>
        <w:t>e</w:t>
      </w:r>
      <w:r w:rsidRPr="00D739AD">
        <w:rPr>
          <w:spacing w:val="-1"/>
          <w:lang w:val="id-ID"/>
        </w:rPr>
        <w:t>ng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n</w:t>
      </w:r>
      <w:r w:rsidRPr="00D739AD">
        <w:rPr>
          <w:spacing w:val="-14"/>
          <w:lang w:val="id-ID"/>
        </w:rPr>
        <w:t xml:space="preserve"> </w:t>
      </w:r>
      <w:r w:rsidRPr="00D739AD">
        <w:rPr>
          <w:spacing w:val="-2"/>
          <w:lang w:val="id-ID"/>
        </w:rPr>
        <w:t>w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r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a</w:t>
      </w:r>
      <w:r w:rsidRPr="00D739AD">
        <w:rPr>
          <w:spacing w:val="-14"/>
          <w:lang w:val="id-ID"/>
        </w:rPr>
        <w:t xml:space="preserve"> </w:t>
      </w:r>
      <w:r w:rsidRPr="00D739AD">
        <w:rPr>
          <w:spacing w:val="-1"/>
          <w:lang w:val="id-ID"/>
        </w:rPr>
        <w:t>h</w:t>
      </w:r>
      <w:r w:rsidRPr="00D739AD">
        <w:rPr>
          <w:lang w:val="id-ID"/>
        </w:rPr>
        <w:t>al</w:t>
      </w:r>
      <w:r w:rsidRPr="00D739AD">
        <w:rPr>
          <w:spacing w:val="3"/>
          <w:lang w:val="id-ID"/>
        </w:rPr>
        <w:t>a</w:t>
      </w:r>
      <w:r w:rsidRPr="00D739AD">
        <w:rPr>
          <w:spacing w:val="-1"/>
          <w:lang w:val="id-ID"/>
        </w:rPr>
        <w:t>m</w:t>
      </w:r>
      <w:r w:rsidRPr="00D739AD">
        <w:rPr>
          <w:lang w:val="id-ID"/>
        </w:rPr>
        <w:t>an</w:t>
      </w:r>
      <w:r w:rsidRPr="00D739AD">
        <w:rPr>
          <w:spacing w:val="-15"/>
          <w:lang w:val="id-ID"/>
        </w:rPr>
        <w:t xml:space="preserve"> </w:t>
      </w:r>
      <w:r w:rsidRPr="00D739AD">
        <w:rPr>
          <w:spacing w:val="-1"/>
          <w:lang w:val="id-ID"/>
        </w:rPr>
        <w:t>m</w:t>
      </w:r>
      <w:r w:rsidRPr="00D739AD">
        <w:rPr>
          <w:spacing w:val="1"/>
          <w:lang w:val="id-ID"/>
        </w:rPr>
        <w:t>u</w:t>
      </w:r>
      <w:r w:rsidRPr="00D739AD">
        <w:rPr>
          <w:spacing w:val="-1"/>
          <w:lang w:val="id-ID"/>
        </w:rPr>
        <w:t>k</w:t>
      </w:r>
      <w:r w:rsidRPr="00D739AD">
        <w:rPr>
          <w:lang w:val="id-ID"/>
        </w:rPr>
        <w:t>a</w:t>
      </w:r>
      <w:r w:rsidRPr="00D739AD">
        <w:rPr>
          <w:spacing w:val="-11"/>
          <w:lang w:val="id-ID"/>
        </w:rPr>
        <w:t xml:space="preserve"> </w:t>
      </w:r>
      <w:r w:rsidRPr="00D739AD">
        <w:rPr>
          <w:spacing w:val="-1"/>
          <w:lang w:val="id-ID"/>
        </w:rPr>
        <w:t>s</w:t>
      </w:r>
      <w:r w:rsidRPr="00D739AD">
        <w:rPr>
          <w:lang w:val="id-ID"/>
        </w:rPr>
        <w:t>e</w:t>
      </w:r>
      <w:r w:rsidRPr="00D739AD">
        <w:rPr>
          <w:spacing w:val="2"/>
          <w:lang w:val="id-ID"/>
        </w:rPr>
        <w:t>s</w:t>
      </w:r>
      <w:r w:rsidRPr="00D739AD">
        <w:rPr>
          <w:spacing w:val="-1"/>
          <w:lang w:val="id-ID"/>
        </w:rPr>
        <w:t>u</w:t>
      </w:r>
      <w:r w:rsidRPr="00D739AD">
        <w:rPr>
          <w:lang w:val="id-ID"/>
        </w:rPr>
        <w:t>ai</w:t>
      </w:r>
      <w:r w:rsidRPr="00D739AD">
        <w:rPr>
          <w:spacing w:val="-16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e</w:t>
      </w:r>
      <w:r w:rsidRPr="00D739AD">
        <w:rPr>
          <w:spacing w:val="1"/>
          <w:lang w:val="id-ID"/>
        </w:rPr>
        <w:t>n</w:t>
      </w:r>
      <w:r w:rsidRPr="00D739AD">
        <w:rPr>
          <w:spacing w:val="-1"/>
          <w:lang w:val="id-ID"/>
        </w:rPr>
        <w:t>g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n</w:t>
      </w:r>
    </w:p>
    <w:p w14:paraId="2D7ADA85" w14:textId="0C41807C" w:rsidR="00533341" w:rsidRPr="00432C11" w:rsidRDefault="00820ACD">
      <w:pPr>
        <w:ind w:left="102"/>
        <w:rPr>
          <w:spacing w:val="-6"/>
          <w:lang w:val="id-ID"/>
        </w:rPr>
      </w:pPr>
      <w:r>
        <w:rPr>
          <w:spacing w:val="-1"/>
        </w:rPr>
        <w:t>k</w:t>
      </w:r>
      <w:r w:rsidR="00846820" w:rsidRPr="00432C11">
        <w:rPr>
          <w:lang w:val="id-ID"/>
        </w:rPr>
        <w:t>ate</w:t>
      </w:r>
      <w:r w:rsidR="00846820" w:rsidRPr="00432C11">
        <w:rPr>
          <w:spacing w:val="-1"/>
          <w:lang w:val="id-ID"/>
        </w:rPr>
        <w:t>g</w:t>
      </w:r>
      <w:r w:rsidR="00846820" w:rsidRPr="00432C11">
        <w:rPr>
          <w:spacing w:val="1"/>
          <w:lang w:val="id-ID"/>
        </w:rPr>
        <w:t>or</w:t>
      </w:r>
      <w:r w:rsidR="00846820" w:rsidRPr="00432C11">
        <w:rPr>
          <w:lang w:val="id-ID"/>
        </w:rPr>
        <w:t>i</w:t>
      </w:r>
      <w:r w:rsidR="00432C11" w:rsidRPr="00432C11">
        <w:rPr>
          <w:lang w:val="id-ID"/>
        </w:rPr>
        <w:t>, sebagai berikut</w:t>
      </w:r>
      <w:r w:rsidR="00432C11" w:rsidRPr="00432C11">
        <w:rPr>
          <w:spacing w:val="-6"/>
          <w:lang w:val="id-ID"/>
        </w:rPr>
        <w:t>:</w:t>
      </w:r>
    </w:p>
    <w:p w14:paraId="6ED900C5" w14:textId="77777777" w:rsidR="00432C11" w:rsidRPr="00432C11" w:rsidRDefault="00432C11" w:rsidP="00432C11">
      <w:pPr>
        <w:numPr>
          <w:ilvl w:val="0"/>
          <w:numId w:val="3"/>
        </w:numPr>
        <w:jc w:val="both"/>
        <w:rPr>
          <w:rFonts w:eastAsiaTheme="minorHAnsi"/>
          <w:szCs w:val="22"/>
          <w:lang w:val="id-ID"/>
        </w:rPr>
      </w:pPr>
      <w:r w:rsidRPr="00432C11">
        <w:rPr>
          <w:rFonts w:eastAsiaTheme="minorHAnsi"/>
          <w:szCs w:val="22"/>
          <w:lang w:val="id-ID"/>
        </w:rPr>
        <w:t>Mahasiswa S1: sampul muka berwarna Biru</w:t>
      </w:r>
    </w:p>
    <w:p w14:paraId="15FF8087" w14:textId="77777777" w:rsidR="00432C11" w:rsidRPr="00432C11" w:rsidRDefault="00432C11" w:rsidP="00432C11">
      <w:pPr>
        <w:numPr>
          <w:ilvl w:val="0"/>
          <w:numId w:val="3"/>
        </w:numPr>
        <w:jc w:val="both"/>
        <w:rPr>
          <w:rFonts w:eastAsiaTheme="minorHAnsi"/>
          <w:szCs w:val="22"/>
          <w:lang w:val="id-ID"/>
        </w:rPr>
      </w:pPr>
      <w:r w:rsidRPr="00432C11">
        <w:rPr>
          <w:rFonts w:eastAsiaTheme="minorHAnsi"/>
          <w:szCs w:val="22"/>
          <w:lang w:val="id-ID"/>
        </w:rPr>
        <w:t>Mahasiswa S2: sampul muka berwarna Merah</w:t>
      </w:r>
    </w:p>
    <w:p w14:paraId="05F27CE9" w14:textId="77777777" w:rsidR="00432C11" w:rsidRPr="00432C11" w:rsidRDefault="00432C11" w:rsidP="00432C11">
      <w:pPr>
        <w:numPr>
          <w:ilvl w:val="0"/>
          <w:numId w:val="3"/>
        </w:numPr>
        <w:jc w:val="both"/>
        <w:rPr>
          <w:rFonts w:eastAsiaTheme="minorHAnsi"/>
          <w:szCs w:val="22"/>
          <w:lang w:val="id-ID"/>
        </w:rPr>
      </w:pPr>
      <w:r w:rsidRPr="00432C11">
        <w:rPr>
          <w:rFonts w:eastAsiaTheme="minorHAnsi"/>
          <w:szCs w:val="22"/>
          <w:lang w:val="id-ID"/>
        </w:rPr>
        <w:t>Kategori lainnya (dosen, peneliti): sampul muka berwarna Putih</w:t>
      </w:r>
    </w:p>
    <w:p w14:paraId="5D1DFAFA" w14:textId="77777777" w:rsidR="00533341" w:rsidRPr="00D739AD" w:rsidRDefault="00533341">
      <w:pPr>
        <w:spacing w:before="8" w:line="220" w:lineRule="exact"/>
        <w:rPr>
          <w:sz w:val="22"/>
          <w:szCs w:val="22"/>
          <w:lang w:val="id-ID"/>
        </w:rPr>
      </w:pPr>
    </w:p>
    <w:p w14:paraId="623240C7" w14:textId="77777777" w:rsidR="00533341" w:rsidRPr="00D739AD" w:rsidRDefault="00846820">
      <w:pPr>
        <w:ind w:left="102"/>
        <w:rPr>
          <w:lang w:val="id-ID"/>
        </w:rPr>
      </w:pPr>
      <w:r w:rsidRPr="00D739AD">
        <w:rPr>
          <w:b/>
          <w:spacing w:val="1"/>
          <w:lang w:val="id-ID"/>
        </w:rPr>
        <w:t>Ha</w:t>
      </w:r>
      <w:r w:rsidRPr="00D739AD">
        <w:rPr>
          <w:b/>
          <w:lang w:val="id-ID"/>
        </w:rPr>
        <w:t>l</w:t>
      </w:r>
      <w:r w:rsidRPr="00D739AD">
        <w:rPr>
          <w:b/>
          <w:spacing w:val="3"/>
          <w:lang w:val="id-ID"/>
        </w:rPr>
        <w:t>a</w:t>
      </w:r>
      <w:r w:rsidRPr="00D739AD">
        <w:rPr>
          <w:b/>
          <w:spacing w:val="-5"/>
          <w:lang w:val="id-ID"/>
        </w:rPr>
        <w:t>m</w:t>
      </w:r>
      <w:r w:rsidRPr="00D739AD">
        <w:rPr>
          <w:b/>
          <w:spacing w:val="1"/>
          <w:lang w:val="id-ID"/>
        </w:rPr>
        <w:t>a</w:t>
      </w:r>
      <w:r w:rsidRPr="00D739AD">
        <w:rPr>
          <w:b/>
          <w:lang w:val="id-ID"/>
        </w:rPr>
        <w:t>n</w:t>
      </w:r>
      <w:r w:rsidRPr="00D739AD">
        <w:rPr>
          <w:b/>
          <w:spacing w:val="-8"/>
          <w:lang w:val="id-ID"/>
        </w:rPr>
        <w:t xml:space="preserve"> </w:t>
      </w:r>
      <w:r w:rsidRPr="00D739AD">
        <w:rPr>
          <w:b/>
          <w:spacing w:val="1"/>
          <w:lang w:val="id-ID"/>
        </w:rPr>
        <w:t>P</w:t>
      </w:r>
      <w:r w:rsidRPr="00D739AD">
        <w:rPr>
          <w:b/>
          <w:lang w:val="id-ID"/>
        </w:rPr>
        <w:t>en</w:t>
      </w:r>
      <w:r w:rsidRPr="00D739AD">
        <w:rPr>
          <w:b/>
          <w:spacing w:val="1"/>
          <w:lang w:val="id-ID"/>
        </w:rPr>
        <w:t>g</w:t>
      </w:r>
      <w:r w:rsidRPr="00D739AD">
        <w:rPr>
          <w:b/>
          <w:lang w:val="id-ID"/>
        </w:rPr>
        <w:t>es</w:t>
      </w:r>
      <w:r w:rsidRPr="00D739AD">
        <w:rPr>
          <w:b/>
          <w:spacing w:val="1"/>
          <w:lang w:val="id-ID"/>
        </w:rPr>
        <w:t>a</w:t>
      </w:r>
      <w:r w:rsidRPr="00D739AD">
        <w:rPr>
          <w:b/>
          <w:lang w:val="id-ID"/>
        </w:rPr>
        <w:t>h</w:t>
      </w:r>
      <w:r w:rsidRPr="00D739AD">
        <w:rPr>
          <w:b/>
          <w:spacing w:val="1"/>
          <w:lang w:val="id-ID"/>
        </w:rPr>
        <w:t>a</w:t>
      </w:r>
      <w:r w:rsidRPr="00D739AD">
        <w:rPr>
          <w:b/>
          <w:lang w:val="id-ID"/>
        </w:rPr>
        <w:t>n</w:t>
      </w:r>
      <w:r w:rsidRPr="00D739AD">
        <w:rPr>
          <w:b/>
          <w:spacing w:val="-6"/>
          <w:lang w:val="id-ID"/>
        </w:rPr>
        <w:t xml:space="preserve"> </w:t>
      </w:r>
      <w:r w:rsidRPr="00D739AD">
        <w:rPr>
          <w:i/>
          <w:spacing w:val="-2"/>
          <w:lang w:val="id-ID"/>
        </w:rPr>
        <w:t>(</w:t>
      </w:r>
      <w:r w:rsidRPr="00D739AD">
        <w:rPr>
          <w:i/>
          <w:lang w:val="id-ID"/>
        </w:rPr>
        <w:t>l</w:t>
      </w:r>
      <w:r w:rsidRPr="00D739AD">
        <w:rPr>
          <w:i/>
          <w:spacing w:val="1"/>
          <w:lang w:val="id-ID"/>
        </w:rPr>
        <w:t>a</w:t>
      </w:r>
      <w:r w:rsidRPr="00D739AD">
        <w:rPr>
          <w:i/>
          <w:lang w:val="id-ID"/>
        </w:rPr>
        <w:t>m</w:t>
      </w:r>
      <w:r w:rsidRPr="00D739AD">
        <w:rPr>
          <w:i/>
          <w:spacing w:val="1"/>
          <w:lang w:val="id-ID"/>
        </w:rPr>
        <w:t>p</w:t>
      </w:r>
      <w:r w:rsidRPr="00D739AD">
        <w:rPr>
          <w:i/>
          <w:lang w:val="id-ID"/>
        </w:rPr>
        <w:t>i</w:t>
      </w:r>
      <w:r w:rsidRPr="00D739AD">
        <w:rPr>
          <w:i/>
          <w:spacing w:val="-1"/>
          <w:lang w:val="id-ID"/>
        </w:rPr>
        <w:t>r</w:t>
      </w:r>
      <w:r w:rsidRPr="00D739AD">
        <w:rPr>
          <w:i/>
          <w:spacing w:val="1"/>
          <w:lang w:val="id-ID"/>
        </w:rPr>
        <w:t>a</w:t>
      </w:r>
      <w:r w:rsidRPr="00D739AD">
        <w:rPr>
          <w:i/>
          <w:lang w:val="id-ID"/>
        </w:rPr>
        <w:t>n</w:t>
      </w:r>
      <w:r w:rsidRPr="00D739AD">
        <w:rPr>
          <w:i/>
          <w:spacing w:val="-7"/>
          <w:lang w:val="id-ID"/>
        </w:rPr>
        <w:t xml:space="preserve"> </w:t>
      </w:r>
      <w:r w:rsidRPr="00D739AD">
        <w:rPr>
          <w:i/>
          <w:spacing w:val="1"/>
          <w:lang w:val="id-ID"/>
        </w:rPr>
        <w:t>2</w:t>
      </w:r>
      <w:r w:rsidRPr="00D739AD">
        <w:rPr>
          <w:i/>
          <w:lang w:val="id-ID"/>
        </w:rPr>
        <w:t>.</w:t>
      </w:r>
      <w:r w:rsidRPr="00D739AD">
        <w:rPr>
          <w:i/>
          <w:spacing w:val="3"/>
          <w:lang w:val="id-ID"/>
        </w:rPr>
        <w:t>1</w:t>
      </w:r>
      <w:r w:rsidRPr="00D739AD">
        <w:rPr>
          <w:i/>
          <w:lang w:val="id-ID"/>
        </w:rPr>
        <w:t>)</w:t>
      </w:r>
    </w:p>
    <w:p w14:paraId="3CEC0B14" w14:textId="77777777" w:rsidR="00533341" w:rsidRPr="00D739AD" w:rsidRDefault="00533341">
      <w:pPr>
        <w:spacing w:before="16" w:line="220" w:lineRule="exact"/>
        <w:rPr>
          <w:sz w:val="22"/>
          <w:szCs w:val="22"/>
          <w:lang w:val="id-ID"/>
        </w:rPr>
      </w:pPr>
    </w:p>
    <w:p w14:paraId="4671D09D" w14:textId="77777777" w:rsidR="00533341" w:rsidRPr="00D739AD" w:rsidRDefault="00846820">
      <w:pPr>
        <w:ind w:left="102"/>
        <w:rPr>
          <w:lang w:val="id-ID"/>
        </w:rPr>
      </w:pPr>
      <w:r w:rsidRPr="00D739AD">
        <w:rPr>
          <w:b/>
          <w:lang w:val="id-ID"/>
        </w:rPr>
        <w:t>D</w:t>
      </w:r>
      <w:r w:rsidRPr="00D739AD">
        <w:rPr>
          <w:b/>
          <w:spacing w:val="1"/>
          <w:lang w:val="id-ID"/>
        </w:rPr>
        <w:t>afta</w:t>
      </w:r>
      <w:r w:rsidRPr="00D739AD">
        <w:rPr>
          <w:b/>
          <w:lang w:val="id-ID"/>
        </w:rPr>
        <w:t>r</w:t>
      </w:r>
      <w:r w:rsidRPr="00D739AD">
        <w:rPr>
          <w:b/>
          <w:spacing w:val="-5"/>
          <w:lang w:val="id-ID"/>
        </w:rPr>
        <w:t xml:space="preserve"> </w:t>
      </w:r>
      <w:r w:rsidRPr="00D739AD">
        <w:rPr>
          <w:b/>
          <w:spacing w:val="-1"/>
          <w:lang w:val="id-ID"/>
        </w:rPr>
        <w:t>Is</w:t>
      </w:r>
      <w:r w:rsidRPr="00D739AD">
        <w:rPr>
          <w:b/>
          <w:lang w:val="id-ID"/>
        </w:rPr>
        <w:t>i</w:t>
      </w:r>
    </w:p>
    <w:p w14:paraId="175CE26A" w14:textId="77777777" w:rsidR="00533341" w:rsidRPr="00D739AD" w:rsidRDefault="00533341">
      <w:pPr>
        <w:spacing w:before="11" w:line="220" w:lineRule="exact"/>
        <w:rPr>
          <w:sz w:val="22"/>
          <w:szCs w:val="22"/>
          <w:lang w:val="id-ID"/>
        </w:rPr>
      </w:pPr>
    </w:p>
    <w:p w14:paraId="6166CC01" w14:textId="77777777" w:rsidR="00533341" w:rsidRPr="00D739AD" w:rsidRDefault="00846820">
      <w:pPr>
        <w:ind w:left="462"/>
        <w:rPr>
          <w:lang w:val="id-ID"/>
        </w:rPr>
      </w:pPr>
      <w:r w:rsidRPr="00D739AD">
        <w:rPr>
          <w:b/>
          <w:spacing w:val="1"/>
          <w:lang w:val="id-ID"/>
        </w:rPr>
        <w:t>1</w:t>
      </w:r>
      <w:r w:rsidRPr="00D739AD">
        <w:rPr>
          <w:b/>
          <w:lang w:val="id-ID"/>
        </w:rPr>
        <w:t xml:space="preserve">.   </w:t>
      </w:r>
      <w:r w:rsidRPr="00D739AD">
        <w:rPr>
          <w:b/>
          <w:spacing w:val="7"/>
          <w:lang w:val="id-ID"/>
        </w:rPr>
        <w:t xml:space="preserve"> </w:t>
      </w:r>
      <w:r w:rsidRPr="00D739AD">
        <w:rPr>
          <w:b/>
          <w:lang w:val="id-ID"/>
        </w:rPr>
        <w:t>Pend</w:t>
      </w:r>
      <w:r w:rsidRPr="00D739AD">
        <w:rPr>
          <w:b/>
          <w:spacing w:val="1"/>
          <w:lang w:val="id-ID"/>
        </w:rPr>
        <w:t>a</w:t>
      </w:r>
      <w:r w:rsidRPr="00D739AD">
        <w:rPr>
          <w:b/>
          <w:lang w:val="id-ID"/>
        </w:rPr>
        <w:t>h</w:t>
      </w:r>
      <w:r w:rsidRPr="00D739AD">
        <w:rPr>
          <w:b/>
          <w:spacing w:val="-1"/>
          <w:lang w:val="id-ID"/>
        </w:rPr>
        <w:t>u</w:t>
      </w:r>
      <w:r w:rsidRPr="00D739AD">
        <w:rPr>
          <w:b/>
          <w:lang w:val="id-ID"/>
        </w:rPr>
        <w:t>luan</w:t>
      </w:r>
    </w:p>
    <w:p w14:paraId="3FAD37DA" w14:textId="77777777" w:rsidR="00533341" w:rsidRPr="00D739AD" w:rsidRDefault="00846820">
      <w:pPr>
        <w:spacing w:line="220" w:lineRule="exact"/>
        <w:ind w:left="822" w:right="6821"/>
        <w:jc w:val="both"/>
        <w:rPr>
          <w:lang w:val="id-ID"/>
        </w:rPr>
      </w:pPr>
      <w:r w:rsidRPr="00D739AD">
        <w:rPr>
          <w:spacing w:val="2"/>
          <w:lang w:val="id-ID"/>
        </w:rPr>
        <w:t>P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a</w:t>
      </w:r>
      <w:r w:rsidRPr="00D739AD">
        <w:rPr>
          <w:spacing w:val="-1"/>
          <w:lang w:val="id-ID"/>
        </w:rPr>
        <w:t>hu</w:t>
      </w:r>
      <w:r w:rsidRPr="00D739AD">
        <w:rPr>
          <w:spacing w:val="2"/>
          <w:lang w:val="id-ID"/>
        </w:rPr>
        <w:t>l</w:t>
      </w:r>
      <w:r w:rsidRPr="00D739AD">
        <w:rPr>
          <w:spacing w:val="-1"/>
          <w:lang w:val="id-ID"/>
        </w:rPr>
        <w:t>u</w:t>
      </w:r>
      <w:r w:rsidRPr="00D739AD">
        <w:rPr>
          <w:lang w:val="id-ID"/>
        </w:rPr>
        <w:t>an</w:t>
      </w:r>
      <w:r w:rsidRPr="00D739AD">
        <w:rPr>
          <w:spacing w:val="-8"/>
          <w:lang w:val="id-ID"/>
        </w:rPr>
        <w:t xml:space="preserve"> </w:t>
      </w:r>
      <w:r w:rsidRPr="00D739AD">
        <w:rPr>
          <w:spacing w:val="-1"/>
          <w:lang w:val="id-ID"/>
        </w:rPr>
        <w:t>m</w:t>
      </w:r>
      <w:r w:rsidRPr="00D739AD">
        <w:rPr>
          <w:spacing w:val="3"/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c</w:t>
      </w:r>
      <w:r w:rsidRPr="00D739AD">
        <w:rPr>
          <w:spacing w:val="1"/>
          <w:lang w:val="id-ID"/>
        </w:rPr>
        <w:t>ak</w:t>
      </w:r>
      <w:r w:rsidRPr="00D739AD">
        <w:rPr>
          <w:spacing w:val="-1"/>
          <w:lang w:val="id-ID"/>
        </w:rPr>
        <w:t>u</w:t>
      </w:r>
      <w:r w:rsidRPr="00D739AD">
        <w:rPr>
          <w:lang w:val="id-ID"/>
        </w:rPr>
        <w:t>p</w:t>
      </w:r>
      <w:r w:rsidRPr="00D739AD">
        <w:rPr>
          <w:spacing w:val="-7"/>
          <w:lang w:val="id-ID"/>
        </w:rPr>
        <w:t xml:space="preserve"> </w:t>
      </w:r>
      <w:r w:rsidRPr="00D739AD">
        <w:rPr>
          <w:lang w:val="id-ID"/>
        </w:rPr>
        <w:t>:</w:t>
      </w:r>
    </w:p>
    <w:p w14:paraId="734478D7" w14:textId="77777777" w:rsidR="00533341" w:rsidRPr="00D739AD" w:rsidRDefault="00846820">
      <w:pPr>
        <w:tabs>
          <w:tab w:val="left" w:pos="1520"/>
        </w:tabs>
        <w:spacing w:before="5" w:line="220" w:lineRule="exact"/>
        <w:ind w:left="1520" w:right="423" w:hanging="360"/>
        <w:rPr>
          <w:lang w:val="id-ID"/>
        </w:rPr>
      </w:pPr>
      <w:r w:rsidRPr="00D739AD">
        <w:rPr>
          <w:rFonts w:ascii="Calibri" w:eastAsia="Calibri" w:hAnsi="Calibri" w:cs="Calibri"/>
          <w:lang w:val="id-ID"/>
        </w:rPr>
        <w:t>-</w:t>
      </w:r>
      <w:r w:rsidRPr="00D739AD">
        <w:rPr>
          <w:rFonts w:ascii="Calibri" w:eastAsia="Calibri" w:hAnsi="Calibri" w:cs="Calibri"/>
          <w:lang w:val="id-ID"/>
        </w:rPr>
        <w:tab/>
      </w:r>
      <w:r w:rsidRPr="00D739AD">
        <w:rPr>
          <w:lang w:val="id-ID"/>
        </w:rPr>
        <w:t>latar</w:t>
      </w:r>
      <w:r w:rsidRPr="00D739AD">
        <w:rPr>
          <w:spacing w:val="14"/>
          <w:lang w:val="id-ID"/>
        </w:rPr>
        <w:t xml:space="preserve"> </w:t>
      </w:r>
      <w:r w:rsidRPr="00D739AD">
        <w:rPr>
          <w:spacing w:val="1"/>
          <w:lang w:val="id-ID"/>
        </w:rPr>
        <w:t>b</w:t>
      </w:r>
      <w:r w:rsidRPr="00D739AD">
        <w:rPr>
          <w:lang w:val="id-ID"/>
        </w:rPr>
        <w:t>ela</w:t>
      </w:r>
      <w:r w:rsidRPr="00D739AD">
        <w:rPr>
          <w:spacing w:val="-1"/>
          <w:lang w:val="id-ID"/>
        </w:rPr>
        <w:t>k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n</w:t>
      </w:r>
      <w:r w:rsidRPr="00D739AD">
        <w:rPr>
          <w:lang w:val="id-ID"/>
        </w:rPr>
        <w:t>g</w:t>
      </w:r>
      <w:r w:rsidRPr="00D739AD">
        <w:rPr>
          <w:spacing w:val="9"/>
          <w:lang w:val="id-ID"/>
        </w:rPr>
        <w:t xml:space="preserve"> </w:t>
      </w:r>
      <w:r w:rsidRPr="00D739AD">
        <w:rPr>
          <w:lang w:val="id-ID"/>
        </w:rPr>
        <w:t>t</w:t>
      </w:r>
      <w:r w:rsidRPr="00D739AD">
        <w:rPr>
          <w:spacing w:val="1"/>
          <w:lang w:val="id-ID"/>
        </w:rPr>
        <w:t>op</w:t>
      </w:r>
      <w:r w:rsidRPr="00D739AD">
        <w:rPr>
          <w:lang w:val="id-ID"/>
        </w:rPr>
        <w:t>ik</w:t>
      </w:r>
      <w:r w:rsidRPr="00D739AD">
        <w:rPr>
          <w:spacing w:val="12"/>
          <w:lang w:val="id-ID"/>
        </w:rPr>
        <w:t xml:space="preserve"> 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eliti</w:t>
      </w:r>
      <w:r w:rsidRPr="00D739AD">
        <w:rPr>
          <w:spacing w:val="2"/>
          <w:lang w:val="id-ID"/>
        </w:rPr>
        <w:t>a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,</w:t>
      </w:r>
      <w:r w:rsidRPr="00D739AD">
        <w:rPr>
          <w:spacing w:val="9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i</w:t>
      </w:r>
      <w:r w:rsidRPr="00D739AD">
        <w:rPr>
          <w:spacing w:val="1"/>
          <w:lang w:val="id-ID"/>
        </w:rPr>
        <w:t>d</w:t>
      </w:r>
      <w:r w:rsidRPr="00D739AD">
        <w:rPr>
          <w:spacing w:val="-1"/>
          <w:lang w:val="id-ID"/>
        </w:rPr>
        <w:t>u</w:t>
      </w:r>
      <w:r w:rsidRPr="00D739AD">
        <w:rPr>
          <w:spacing w:val="1"/>
          <w:lang w:val="id-ID"/>
        </w:rPr>
        <w:t>k</w:t>
      </w:r>
      <w:r w:rsidRPr="00D739AD">
        <w:rPr>
          <w:spacing w:val="-1"/>
          <w:lang w:val="id-ID"/>
        </w:rPr>
        <w:t>u</w:t>
      </w:r>
      <w:r w:rsidRPr="00D739AD">
        <w:rPr>
          <w:spacing w:val="1"/>
          <w:lang w:val="id-ID"/>
        </w:rPr>
        <w:t>n</w:t>
      </w:r>
      <w:r w:rsidRPr="00D739AD">
        <w:rPr>
          <w:lang w:val="id-ID"/>
        </w:rPr>
        <w:t>g</w:t>
      </w:r>
      <w:r w:rsidRPr="00D739AD">
        <w:rPr>
          <w:spacing w:val="8"/>
          <w:lang w:val="id-ID"/>
        </w:rPr>
        <w:t xml:space="preserve"> </w:t>
      </w:r>
      <w:r w:rsidRPr="00D739AD">
        <w:rPr>
          <w:spacing w:val="1"/>
          <w:lang w:val="id-ID"/>
        </w:rPr>
        <w:t>o</w:t>
      </w:r>
      <w:r w:rsidRPr="00D739AD">
        <w:rPr>
          <w:lang w:val="id-ID"/>
        </w:rPr>
        <w:t>leh</w:t>
      </w:r>
      <w:r w:rsidRPr="00D739AD">
        <w:rPr>
          <w:spacing w:val="13"/>
          <w:lang w:val="id-ID"/>
        </w:rPr>
        <w:t xml:space="preserve"> 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e</w:t>
      </w:r>
      <w:r w:rsidRPr="00D739AD">
        <w:rPr>
          <w:spacing w:val="1"/>
          <w:lang w:val="id-ID"/>
        </w:rPr>
        <w:t>r</w:t>
      </w:r>
      <w:r w:rsidRPr="00D739AD">
        <w:rPr>
          <w:spacing w:val="-1"/>
          <w:lang w:val="id-ID"/>
        </w:rPr>
        <w:t>k</w:t>
      </w:r>
      <w:r w:rsidRPr="00D739AD">
        <w:rPr>
          <w:spacing w:val="3"/>
          <w:lang w:val="id-ID"/>
        </w:rPr>
        <w:t>e</w:t>
      </w:r>
      <w:r w:rsidRPr="00D739AD">
        <w:rPr>
          <w:spacing w:val="-1"/>
          <w:lang w:val="id-ID"/>
        </w:rPr>
        <w:t>m</w:t>
      </w:r>
      <w:r w:rsidRPr="00D739AD">
        <w:rPr>
          <w:spacing w:val="1"/>
          <w:lang w:val="id-ID"/>
        </w:rPr>
        <w:t>b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ng</w:t>
      </w:r>
      <w:r w:rsidRPr="00D739AD">
        <w:rPr>
          <w:lang w:val="id-ID"/>
        </w:rPr>
        <w:t>an</w:t>
      </w:r>
      <w:r w:rsidRPr="00D739AD">
        <w:rPr>
          <w:spacing w:val="4"/>
          <w:lang w:val="id-ID"/>
        </w:rPr>
        <w:t xml:space="preserve"> 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eliti</w:t>
      </w:r>
      <w:r w:rsidRPr="00D739AD">
        <w:rPr>
          <w:spacing w:val="2"/>
          <w:lang w:val="id-ID"/>
        </w:rPr>
        <w:t>a</w:t>
      </w:r>
      <w:r w:rsidRPr="00D739AD">
        <w:rPr>
          <w:lang w:val="id-ID"/>
        </w:rPr>
        <w:t>n</w:t>
      </w:r>
      <w:r w:rsidRPr="00D739AD">
        <w:rPr>
          <w:spacing w:val="8"/>
          <w:lang w:val="id-ID"/>
        </w:rPr>
        <w:t xml:space="preserve"> </w:t>
      </w:r>
      <w:r w:rsidRPr="00D739AD">
        <w:rPr>
          <w:spacing w:val="-1"/>
          <w:lang w:val="id-ID"/>
        </w:rPr>
        <w:t>s</w:t>
      </w:r>
      <w:r w:rsidRPr="00D739AD">
        <w:rPr>
          <w:lang w:val="id-ID"/>
        </w:rPr>
        <w:t>e</w:t>
      </w:r>
      <w:r w:rsidRPr="00D739AD">
        <w:rPr>
          <w:spacing w:val="3"/>
          <w:lang w:val="id-ID"/>
        </w:rPr>
        <w:t>r</w:t>
      </w:r>
      <w:r w:rsidRPr="00D739AD">
        <w:rPr>
          <w:spacing w:val="-1"/>
          <w:lang w:val="id-ID"/>
        </w:rPr>
        <w:t>u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a</w:t>
      </w:r>
      <w:r w:rsidRPr="00D739AD">
        <w:rPr>
          <w:spacing w:val="23"/>
          <w:lang w:val="id-ID"/>
        </w:rPr>
        <w:t xml:space="preserve"> </w:t>
      </w:r>
      <w:r w:rsidRPr="00D739AD">
        <w:rPr>
          <w:spacing w:val="-4"/>
          <w:lang w:val="id-ID"/>
        </w:rPr>
        <w:t>y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n</w:t>
      </w:r>
      <w:r w:rsidRPr="00D739AD">
        <w:rPr>
          <w:lang w:val="id-ID"/>
        </w:rPr>
        <w:t>g</w:t>
      </w:r>
      <w:r w:rsidRPr="00D739AD">
        <w:rPr>
          <w:spacing w:val="12"/>
          <w:lang w:val="id-ID"/>
        </w:rPr>
        <w:t xml:space="preserve"> </w:t>
      </w:r>
      <w:r w:rsidRPr="00D739AD">
        <w:rPr>
          <w:lang w:val="id-ID"/>
        </w:rPr>
        <w:t>tel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h</w:t>
      </w:r>
      <w:r w:rsidRPr="00D739AD">
        <w:rPr>
          <w:spacing w:val="12"/>
          <w:lang w:val="id-ID"/>
        </w:rPr>
        <w:t xml:space="preserve"> 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 xml:space="preserve">a </w:t>
      </w:r>
      <w:r w:rsidRPr="00D739AD">
        <w:rPr>
          <w:spacing w:val="-1"/>
          <w:lang w:val="id-ID"/>
        </w:rPr>
        <w:t>s</w:t>
      </w:r>
      <w:r w:rsidRPr="00D739AD">
        <w:rPr>
          <w:lang w:val="id-ID"/>
        </w:rPr>
        <w:t>e</w:t>
      </w:r>
      <w:r w:rsidRPr="00D739AD">
        <w:rPr>
          <w:spacing w:val="1"/>
          <w:lang w:val="id-ID"/>
        </w:rPr>
        <w:t>b</w:t>
      </w:r>
      <w:r w:rsidRPr="00D739AD">
        <w:rPr>
          <w:lang w:val="id-ID"/>
        </w:rPr>
        <w:t>el</w:t>
      </w:r>
      <w:r w:rsidRPr="00D739AD">
        <w:rPr>
          <w:spacing w:val="1"/>
          <w:lang w:val="id-ID"/>
        </w:rPr>
        <w:t>u</w:t>
      </w:r>
      <w:r w:rsidRPr="00D739AD">
        <w:rPr>
          <w:spacing w:val="-1"/>
          <w:lang w:val="id-ID"/>
        </w:rPr>
        <w:t>m</w:t>
      </w:r>
      <w:r w:rsidRPr="00D739AD">
        <w:rPr>
          <w:spacing w:val="1"/>
          <w:lang w:val="id-ID"/>
        </w:rPr>
        <w:t>n</w:t>
      </w:r>
      <w:r w:rsidRPr="00D739AD">
        <w:rPr>
          <w:spacing w:val="-1"/>
          <w:lang w:val="id-ID"/>
        </w:rPr>
        <w:t>y</w:t>
      </w:r>
      <w:r w:rsidRPr="00D739AD">
        <w:rPr>
          <w:lang w:val="id-ID"/>
        </w:rPr>
        <w:t>a</w:t>
      </w:r>
    </w:p>
    <w:p w14:paraId="24DCB75C" w14:textId="77777777" w:rsidR="00533341" w:rsidRPr="00D739AD" w:rsidRDefault="00846820">
      <w:pPr>
        <w:spacing w:line="240" w:lineRule="exact"/>
        <w:ind w:left="1160"/>
        <w:rPr>
          <w:lang w:val="id-ID"/>
        </w:rPr>
      </w:pPr>
      <w:r w:rsidRPr="00D739AD">
        <w:rPr>
          <w:rFonts w:ascii="Calibri" w:eastAsia="Calibri" w:hAnsi="Calibri" w:cs="Calibri"/>
          <w:position w:val="1"/>
          <w:lang w:val="id-ID"/>
        </w:rPr>
        <w:t xml:space="preserve">-     </w:t>
      </w:r>
      <w:r w:rsidRPr="00D739AD">
        <w:rPr>
          <w:rFonts w:ascii="Calibri" w:eastAsia="Calibri" w:hAnsi="Calibri" w:cs="Calibri"/>
          <w:spacing w:val="28"/>
          <w:position w:val="1"/>
          <w:lang w:val="id-ID"/>
        </w:rPr>
        <w:t xml:space="preserve"> </w:t>
      </w:r>
      <w:r w:rsidRPr="00D739AD">
        <w:rPr>
          <w:spacing w:val="1"/>
          <w:position w:val="1"/>
          <w:lang w:val="id-ID"/>
        </w:rPr>
        <w:t>po</w:t>
      </w:r>
      <w:r w:rsidRPr="00D739AD">
        <w:rPr>
          <w:spacing w:val="-1"/>
          <w:position w:val="1"/>
          <w:lang w:val="id-ID"/>
        </w:rPr>
        <w:t>s</w:t>
      </w:r>
      <w:r w:rsidRPr="00D739AD">
        <w:rPr>
          <w:position w:val="1"/>
          <w:lang w:val="id-ID"/>
        </w:rPr>
        <w:t>i</w:t>
      </w:r>
      <w:r w:rsidRPr="00D739AD">
        <w:rPr>
          <w:spacing w:val="-1"/>
          <w:position w:val="1"/>
          <w:lang w:val="id-ID"/>
        </w:rPr>
        <w:t>s</w:t>
      </w:r>
      <w:r w:rsidRPr="00D739AD">
        <w:rPr>
          <w:position w:val="1"/>
          <w:lang w:val="id-ID"/>
        </w:rPr>
        <w:t>i</w:t>
      </w:r>
      <w:r w:rsidRPr="00D739AD">
        <w:rPr>
          <w:spacing w:val="-5"/>
          <w:position w:val="1"/>
          <w:lang w:val="id-ID"/>
        </w:rPr>
        <w:t xml:space="preserve"> </w:t>
      </w:r>
      <w:r w:rsidRPr="00D739AD">
        <w:rPr>
          <w:spacing w:val="1"/>
          <w:position w:val="1"/>
          <w:lang w:val="id-ID"/>
        </w:rPr>
        <w:t>p</w:t>
      </w:r>
      <w:r w:rsidRPr="00D739AD">
        <w:rPr>
          <w:position w:val="1"/>
          <w:lang w:val="id-ID"/>
        </w:rPr>
        <w:t>e</w:t>
      </w:r>
      <w:r w:rsidRPr="00D739AD">
        <w:rPr>
          <w:spacing w:val="-1"/>
          <w:position w:val="1"/>
          <w:lang w:val="id-ID"/>
        </w:rPr>
        <w:t>n</w:t>
      </w:r>
      <w:r w:rsidRPr="00D739AD">
        <w:rPr>
          <w:position w:val="1"/>
          <w:lang w:val="id-ID"/>
        </w:rPr>
        <w:t>t</w:t>
      </w:r>
      <w:r w:rsidRPr="00D739AD">
        <w:rPr>
          <w:spacing w:val="2"/>
          <w:position w:val="1"/>
          <w:lang w:val="id-ID"/>
        </w:rPr>
        <w:t>i</w:t>
      </w:r>
      <w:r w:rsidRPr="00D739AD">
        <w:rPr>
          <w:spacing w:val="-1"/>
          <w:position w:val="1"/>
          <w:lang w:val="id-ID"/>
        </w:rPr>
        <w:t>n</w:t>
      </w:r>
      <w:r w:rsidRPr="00D739AD">
        <w:rPr>
          <w:position w:val="1"/>
          <w:lang w:val="id-ID"/>
        </w:rPr>
        <w:t>g</w:t>
      </w:r>
      <w:r w:rsidRPr="00D739AD">
        <w:rPr>
          <w:spacing w:val="-7"/>
          <w:position w:val="1"/>
          <w:lang w:val="id-ID"/>
        </w:rPr>
        <w:t xml:space="preserve"> </w:t>
      </w:r>
      <w:r w:rsidRPr="00D739AD">
        <w:rPr>
          <w:spacing w:val="1"/>
          <w:position w:val="1"/>
          <w:lang w:val="id-ID"/>
        </w:rPr>
        <w:t>d</w:t>
      </w:r>
      <w:r w:rsidRPr="00D739AD">
        <w:rPr>
          <w:position w:val="1"/>
          <w:lang w:val="id-ID"/>
        </w:rPr>
        <w:t>an</w:t>
      </w:r>
      <w:r w:rsidRPr="00D739AD">
        <w:rPr>
          <w:spacing w:val="-1"/>
          <w:position w:val="1"/>
          <w:lang w:val="id-ID"/>
        </w:rPr>
        <w:t xml:space="preserve"> h</w:t>
      </w:r>
      <w:r w:rsidRPr="00D739AD">
        <w:rPr>
          <w:position w:val="1"/>
          <w:lang w:val="id-ID"/>
        </w:rPr>
        <w:t>a</w:t>
      </w:r>
      <w:r w:rsidRPr="00D739AD">
        <w:rPr>
          <w:spacing w:val="2"/>
          <w:position w:val="1"/>
          <w:lang w:val="id-ID"/>
        </w:rPr>
        <w:t>s</w:t>
      </w:r>
      <w:r w:rsidRPr="00D739AD">
        <w:rPr>
          <w:position w:val="1"/>
          <w:lang w:val="id-ID"/>
        </w:rPr>
        <w:t>il</w:t>
      </w:r>
      <w:r w:rsidRPr="00D739AD">
        <w:rPr>
          <w:spacing w:val="-2"/>
          <w:position w:val="1"/>
          <w:lang w:val="id-ID"/>
        </w:rPr>
        <w:t xml:space="preserve"> </w:t>
      </w:r>
      <w:r w:rsidRPr="00D739AD">
        <w:rPr>
          <w:spacing w:val="-4"/>
          <w:position w:val="1"/>
          <w:lang w:val="id-ID"/>
        </w:rPr>
        <w:t>y</w:t>
      </w:r>
      <w:r w:rsidRPr="00D739AD">
        <w:rPr>
          <w:spacing w:val="3"/>
          <w:position w:val="1"/>
          <w:lang w:val="id-ID"/>
        </w:rPr>
        <w:t>a</w:t>
      </w:r>
      <w:r w:rsidRPr="00D739AD">
        <w:rPr>
          <w:spacing w:val="1"/>
          <w:position w:val="1"/>
          <w:lang w:val="id-ID"/>
        </w:rPr>
        <w:t>n</w:t>
      </w:r>
      <w:r w:rsidRPr="00D739AD">
        <w:rPr>
          <w:position w:val="1"/>
          <w:lang w:val="id-ID"/>
        </w:rPr>
        <w:t>g</w:t>
      </w:r>
      <w:r w:rsidRPr="00D739AD">
        <w:rPr>
          <w:spacing w:val="-5"/>
          <w:position w:val="1"/>
          <w:lang w:val="id-ID"/>
        </w:rPr>
        <w:t xml:space="preserve"> </w:t>
      </w:r>
      <w:r w:rsidRPr="00D739AD">
        <w:rPr>
          <w:spacing w:val="1"/>
          <w:position w:val="1"/>
          <w:lang w:val="id-ID"/>
        </w:rPr>
        <w:t>d</w:t>
      </w:r>
      <w:r w:rsidRPr="00D739AD">
        <w:rPr>
          <w:position w:val="1"/>
          <w:lang w:val="id-ID"/>
        </w:rPr>
        <w:t>i</w:t>
      </w:r>
      <w:r w:rsidRPr="00D739AD">
        <w:rPr>
          <w:spacing w:val="-1"/>
          <w:position w:val="1"/>
          <w:lang w:val="id-ID"/>
        </w:rPr>
        <w:t>h</w:t>
      </w:r>
      <w:r w:rsidRPr="00D739AD">
        <w:rPr>
          <w:position w:val="1"/>
          <w:lang w:val="id-ID"/>
        </w:rPr>
        <w:t>a</w:t>
      </w:r>
      <w:r w:rsidRPr="00D739AD">
        <w:rPr>
          <w:spacing w:val="1"/>
          <w:position w:val="1"/>
          <w:lang w:val="id-ID"/>
        </w:rPr>
        <w:t>r</w:t>
      </w:r>
      <w:r w:rsidRPr="00D739AD">
        <w:rPr>
          <w:position w:val="1"/>
          <w:lang w:val="id-ID"/>
        </w:rPr>
        <w:t>a</w:t>
      </w:r>
      <w:r w:rsidRPr="00D739AD">
        <w:rPr>
          <w:spacing w:val="1"/>
          <w:position w:val="1"/>
          <w:lang w:val="id-ID"/>
        </w:rPr>
        <w:t>p</w:t>
      </w:r>
      <w:r w:rsidRPr="00D739AD">
        <w:rPr>
          <w:spacing w:val="-1"/>
          <w:position w:val="1"/>
          <w:lang w:val="id-ID"/>
        </w:rPr>
        <w:t>k</w:t>
      </w:r>
      <w:r w:rsidRPr="00D739AD">
        <w:rPr>
          <w:position w:val="1"/>
          <w:lang w:val="id-ID"/>
        </w:rPr>
        <w:t>an</w:t>
      </w:r>
      <w:r w:rsidRPr="00D739AD">
        <w:rPr>
          <w:spacing w:val="-10"/>
          <w:position w:val="1"/>
          <w:lang w:val="id-ID"/>
        </w:rPr>
        <w:t xml:space="preserve"> </w:t>
      </w:r>
      <w:r w:rsidRPr="00D739AD">
        <w:rPr>
          <w:spacing w:val="1"/>
          <w:position w:val="1"/>
          <w:lang w:val="id-ID"/>
        </w:rPr>
        <w:t>d</w:t>
      </w:r>
      <w:r w:rsidRPr="00D739AD">
        <w:rPr>
          <w:position w:val="1"/>
          <w:lang w:val="id-ID"/>
        </w:rPr>
        <w:t>a</w:t>
      </w:r>
      <w:r w:rsidRPr="00D739AD">
        <w:rPr>
          <w:spacing w:val="1"/>
          <w:position w:val="1"/>
          <w:lang w:val="id-ID"/>
        </w:rPr>
        <w:t>r</w:t>
      </w:r>
      <w:r w:rsidRPr="00D739AD">
        <w:rPr>
          <w:position w:val="1"/>
          <w:lang w:val="id-ID"/>
        </w:rPr>
        <w:t>i</w:t>
      </w:r>
      <w:r w:rsidRPr="00D739AD">
        <w:rPr>
          <w:spacing w:val="-3"/>
          <w:position w:val="1"/>
          <w:lang w:val="id-ID"/>
        </w:rPr>
        <w:t xml:space="preserve"> </w:t>
      </w:r>
      <w:r w:rsidRPr="00D739AD">
        <w:rPr>
          <w:spacing w:val="1"/>
          <w:position w:val="1"/>
          <w:lang w:val="id-ID"/>
        </w:rPr>
        <w:t>p</w:t>
      </w:r>
      <w:r w:rsidRPr="00D739AD">
        <w:rPr>
          <w:position w:val="1"/>
          <w:lang w:val="id-ID"/>
        </w:rPr>
        <w:t>e</w:t>
      </w:r>
      <w:r w:rsidRPr="00D739AD">
        <w:rPr>
          <w:spacing w:val="-1"/>
          <w:position w:val="1"/>
          <w:lang w:val="id-ID"/>
        </w:rPr>
        <w:t>n</w:t>
      </w:r>
      <w:r w:rsidRPr="00D739AD">
        <w:rPr>
          <w:position w:val="1"/>
          <w:lang w:val="id-ID"/>
        </w:rPr>
        <w:t>eliti</w:t>
      </w:r>
      <w:r w:rsidRPr="00D739AD">
        <w:rPr>
          <w:spacing w:val="2"/>
          <w:position w:val="1"/>
          <w:lang w:val="id-ID"/>
        </w:rPr>
        <w:t>a</w:t>
      </w:r>
      <w:r w:rsidRPr="00D739AD">
        <w:rPr>
          <w:position w:val="1"/>
          <w:lang w:val="id-ID"/>
        </w:rPr>
        <w:t>n</w:t>
      </w:r>
    </w:p>
    <w:p w14:paraId="42730396" w14:textId="4274D0AD" w:rsidR="00533341" w:rsidRPr="00D739AD" w:rsidRDefault="00846820">
      <w:pPr>
        <w:spacing w:line="220" w:lineRule="exact"/>
        <w:ind w:left="1160"/>
        <w:rPr>
          <w:lang w:val="id-ID"/>
        </w:rPr>
      </w:pPr>
      <w:r w:rsidRPr="00D739AD">
        <w:rPr>
          <w:rFonts w:ascii="Calibri" w:eastAsia="Calibri" w:hAnsi="Calibri" w:cs="Calibri"/>
          <w:position w:val="1"/>
          <w:lang w:val="id-ID"/>
        </w:rPr>
        <w:t xml:space="preserve">-     </w:t>
      </w:r>
      <w:r w:rsidRPr="00D739AD">
        <w:rPr>
          <w:rFonts w:ascii="Calibri" w:eastAsia="Calibri" w:hAnsi="Calibri" w:cs="Calibri"/>
          <w:spacing w:val="28"/>
          <w:position w:val="1"/>
          <w:lang w:val="id-ID"/>
        </w:rPr>
        <w:t xml:space="preserve"> </w:t>
      </w:r>
      <w:r w:rsidRPr="00D739AD">
        <w:rPr>
          <w:spacing w:val="-1"/>
          <w:position w:val="1"/>
          <w:lang w:val="id-ID"/>
        </w:rPr>
        <w:t>k</w:t>
      </w:r>
      <w:r w:rsidRPr="00D739AD">
        <w:rPr>
          <w:spacing w:val="1"/>
          <w:position w:val="1"/>
          <w:lang w:val="id-ID"/>
        </w:rPr>
        <w:t>o</w:t>
      </w:r>
      <w:r w:rsidRPr="00D739AD">
        <w:rPr>
          <w:spacing w:val="-1"/>
          <w:position w:val="1"/>
          <w:lang w:val="id-ID"/>
        </w:rPr>
        <w:t>n</w:t>
      </w:r>
      <w:r w:rsidRPr="00D739AD">
        <w:rPr>
          <w:position w:val="1"/>
          <w:lang w:val="id-ID"/>
        </w:rPr>
        <w:t>tri</w:t>
      </w:r>
      <w:r w:rsidRPr="00D739AD">
        <w:rPr>
          <w:spacing w:val="1"/>
          <w:position w:val="1"/>
          <w:lang w:val="id-ID"/>
        </w:rPr>
        <w:t>bu</w:t>
      </w:r>
      <w:r w:rsidRPr="00D739AD">
        <w:rPr>
          <w:spacing w:val="-1"/>
          <w:position w:val="1"/>
          <w:lang w:val="id-ID"/>
        </w:rPr>
        <w:t>s</w:t>
      </w:r>
      <w:r w:rsidRPr="00D739AD">
        <w:rPr>
          <w:position w:val="1"/>
          <w:lang w:val="id-ID"/>
        </w:rPr>
        <w:t>i</w:t>
      </w:r>
      <w:r w:rsidRPr="00D739AD">
        <w:rPr>
          <w:spacing w:val="-8"/>
          <w:position w:val="1"/>
          <w:lang w:val="id-ID"/>
        </w:rPr>
        <w:t xml:space="preserve"> </w:t>
      </w:r>
      <w:r w:rsidRPr="00D739AD">
        <w:rPr>
          <w:spacing w:val="1"/>
          <w:position w:val="1"/>
          <w:lang w:val="id-ID"/>
        </w:rPr>
        <w:t>ap</w:t>
      </w:r>
      <w:r w:rsidRPr="00D739AD">
        <w:rPr>
          <w:position w:val="1"/>
          <w:lang w:val="id-ID"/>
        </w:rPr>
        <w:t>li</w:t>
      </w:r>
      <w:r w:rsidRPr="00D739AD">
        <w:rPr>
          <w:spacing w:val="-2"/>
          <w:position w:val="1"/>
          <w:lang w:val="id-ID"/>
        </w:rPr>
        <w:t>k</w:t>
      </w:r>
      <w:r w:rsidRPr="00D739AD">
        <w:rPr>
          <w:spacing w:val="3"/>
          <w:position w:val="1"/>
          <w:lang w:val="id-ID"/>
        </w:rPr>
        <w:t>a</w:t>
      </w:r>
      <w:r w:rsidRPr="00D739AD">
        <w:rPr>
          <w:position w:val="1"/>
          <w:lang w:val="id-ID"/>
        </w:rPr>
        <w:t>t</w:t>
      </w:r>
      <w:r w:rsidRPr="00D739AD">
        <w:rPr>
          <w:spacing w:val="2"/>
          <w:position w:val="1"/>
          <w:lang w:val="id-ID"/>
        </w:rPr>
        <w:t>i</w:t>
      </w:r>
      <w:r w:rsidRPr="00D739AD">
        <w:rPr>
          <w:position w:val="1"/>
          <w:lang w:val="id-ID"/>
        </w:rPr>
        <w:t>f</w:t>
      </w:r>
      <w:r w:rsidRPr="00D739AD">
        <w:rPr>
          <w:spacing w:val="-6"/>
          <w:position w:val="1"/>
          <w:lang w:val="id-ID"/>
        </w:rPr>
        <w:t xml:space="preserve"> </w:t>
      </w:r>
      <w:r w:rsidRPr="00D739AD">
        <w:rPr>
          <w:spacing w:val="-4"/>
          <w:position w:val="1"/>
          <w:lang w:val="id-ID"/>
        </w:rPr>
        <w:t>y</w:t>
      </w:r>
      <w:r w:rsidRPr="00D739AD">
        <w:rPr>
          <w:spacing w:val="3"/>
          <w:position w:val="1"/>
          <w:lang w:val="id-ID"/>
        </w:rPr>
        <w:t>a</w:t>
      </w:r>
      <w:r w:rsidRPr="00D739AD">
        <w:rPr>
          <w:spacing w:val="-1"/>
          <w:position w:val="1"/>
          <w:lang w:val="id-ID"/>
        </w:rPr>
        <w:t>n</w:t>
      </w:r>
      <w:r w:rsidRPr="00D739AD">
        <w:rPr>
          <w:position w:val="1"/>
          <w:lang w:val="id-ID"/>
        </w:rPr>
        <w:t>g</w:t>
      </w:r>
      <w:r w:rsidRPr="00D739AD">
        <w:rPr>
          <w:spacing w:val="-5"/>
          <w:position w:val="1"/>
          <w:lang w:val="id-ID"/>
        </w:rPr>
        <w:t xml:space="preserve"> </w:t>
      </w:r>
      <w:r w:rsidRPr="00D739AD">
        <w:rPr>
          <w:spacing w:val="1"/>
          <w:position w:val="1"/>
          <w:lang w:val="id-ID"/>
        </w:rPr>
        <w:t>d</w:t>
      </w:r>
      <w:r w:rsidRPr="00D739AD">
        <w:rPr>
          <w:spacing w:val="2"/>
          <w:position w:val="1"/>
          <w:lang w:val="id-ID"/>
        </w:rPr>
        <w:t>i</w:t>
      </w:r>
      <w:r w:rsidRPr="00D739AD">
        <w:rPr>
          <w:spacing w:val="-1"/>
          <w:position w:val="1"/>
          <w:lang w:val="id-ID"/>
        </w:rPr>
        <w:t>h</w:t>
      </w:r>
      <w:r w:rsidRPr="00D739AD">
        <w:rPr>
          <w:position w:val="1"/>
          <w:lang w:val="id-ID"/>
        </w:rPr>
        <w:t>a</w:t>
      </w:r>
      <w:r w:rsidRPr="00D739AD">
        <w:rPr>
          <w:spacing w:val="1"/>
          <w:position w:val="1"/>
          <w:lang w:val="id-ID"/>
        </w:rPr>
        <w:t>r</w:t>
      </w:r>
      <w:r w:rsidRPr="00D739AD">
        <w:rPr>
          <w:position w:val="1"/>
          <w:lang w:val="id-ID"/>
        </w:rPr>
        <w:t>a</w:t>
      </w:r>
      <w:r w:rsidRPr="00D739AD">
        <w:rPr>
          <w:spacing w:val="1"/>
          <w:position w:val="1"/>
          <w:lang w:val="id-ID"/>
        </w:rPr>
        <w:t>p</w:t>
      </w:r>
      <w:r w:rsidRPr="00D739AD">
        <w:rPr>
          <w:spacing w:val="-1"/>
          <w:position w:val="1"/>
          <w:lang w:val="id-ID"/>
        </w:rPr>
        <w:t>k</w:t>
      </w:r>
      <w:r w:rsidRPr="00D739AD">
        <w:rPr>
          <w:position w:val="1"/>
          <w:lang w:val="id-ID"/>
        </w:rPr>
        <w:t>an</w:t>
      </w:r>
      <w:r w:rsidRPr="00D739AD">
        <w:rPr>
          <w:spacing w:val="-10"/>
          <w:position w:val="1"/>
          <w:lang w:val="id-ID"/>
        </w:rPr>
        <w:t xml:space="preserve"> </w:t>
      </w:r>
      <w:r w:rsidRPr="00D739AD">
        <w:rPr>
          <w:spacing w:val="1"/>
          <w:position w:val="1"/>
          <w:lang w:val="id-ID"/>
        </w:rPr>
        <w:t>b</w:t>
      </w:r>
      <w:r w:rsidRPr="00D739AD">
        <w:rPr>
          <w:position w:val="1"/>
          <w:lang w:val="id-ID"/>
        </w:rPr>
        <w:t>a</w:t>
      </w:r>
      <w:r w:rsidRPr="00D739AD">
        <w:rPr>
          <w:spacing w:val="-1"/>
          <w:position w:val="1"/>
          <w:lang w:val="id-ID"/>
        </w:rPr>
        <w:t>g</w:t>
      </w:r>
      <w:r w:rsidRPr="00D739AD">
        <w:rPr>
          <w:position w:val="1"/>
          <w:lang w:val="id-ID"/>
        </w:rPr>
        <w:t>i</w:t>
      </w:r>
      <w:r w:rsidRPr="00D739AD">
        <w:rPr>
          <w:spacing w:val="-3"/>
          <w:position w:val="1"/>
          <w:lang w:val="id-ID"/>
        </w:rPr>
        <w:t xml:space="preserve"> </w:t>
      </w:r>
      <w:r w:rsidRPr="00D739AD">
        <w:rPr>
          <w:position w:val="1"/>
          <w:lang w:val="id-ID"/>
        </w:rPr>
        <w:t>i</w:t>
      </w:r>
      <w:r w:rsidRPr="00D739AD">
        <w:rPr>
          <w:spacing w:val="2"/>
          <w:position w:val="1"/>
          <w:lang w:val="id-ID"/>
        </w:rPr>
        <w:t>l</w:t>
      </w:r>
      <w:r w:rsidRPr="00D739AD">
        <w:rPr>
          <w:spacing w:val="-1"/>
          <w:position w:val="1"/>
          <w:lang w:val="id-ID"/>
        </w:rPr>
        <w:t>m</w:t>
      </w:r>
      <w:r w:rsidRPr="00D739AD">
        <w:rPr>
          <w:position w:val="1"/>
          <w:lang w:val="id-ID"/>
        </w:rPr>
        <w:t>u</w:t>
      </w:r>
      <w:r w:rsidRPr="00D739AD">
        <w:rPr>
          <w:spacing w:val="-3"/>
          <w:position w:val="1"/>
          <w:lang w:val="id-ID"/>
        </w:rPr>
        <w:t xml:space="preserve"> </w:t>
      </w:r>
      <w:r w:rsidRPr="00D739AD">
        <w:rPr>
          <w:spacing w:val="1"/>
          <w:position w:val="1"/>
          <w:lang w:val="id-ID"/>
        </w:rPr>
        <w:t>p</w:t>
      </w:r>
      <w:r w:rsidRPr="00D739AD">
        <w:rPr>
          <w:position w:val="1"/>
          <w:lang w:val="id-ID"/>
        </w:rPr>
        <w:t>e</w:t>
      </w:r>
      <w:r w:rsidRPr="00D739AD">
        <w:rPr>
          <w:spacing w:val="1"/>
          <w:position w:val="1"/>
          <w:lang w:val="id-ID"/>
        </w:rPr>
        <w:t>n</w:t>
      </w:r>
      <w:r w:rsidRPr="00D739AD">
        <w:rPr>
          <w:spacing w:val="-1"/>
          <w:position w:val="1"/>
          <w:lang w:val="id-ID"/>
        </w:rPr>
        <w:t>g</w:t>
      </w:r>
      <w:r w:rsidRPr="00D739AD">
        <w:rPr>
          <w:position w:val="1"/>
          <w:lang w:val="id-ID"/>
        </w:rPr>
        <w:t>et</w:t>
      </w:r>
      <w:r w:rsidRPr="00D739AD">
        <w:rPr>
          <w:spacing w:val="3"/>
          <w:position w:val="1"/>
          <w:lang w:val="id-ID"/>
        </w:rPr>
        <w:t>a</w:t>
      </w:r>
      <w:r w:rsidRPr="00D739AD">
        <w:rPr>
          <w:spacing w:val="-1"/>
          <w:position w:val="1"/>
          <w:lang w:val="id-ID"/>
        </w:rPr>
        <w:t>hu</w:t>
      </w:r>
      <w:r w:rsidRPr="00D739AD">
        <w:rPr>
          <w:spacing w:val="3"/>
          <w:position w:val="1"/>
          <w:lang w:val="id-ID"/>
        </w:rPr>
        <w:t>a</w:t>
      </w:r>
      <w:r w:rsidRPr="00D739AD">
        <w:rPr>
          <w:spacing w:val="-1"/>
          <w:position w:val="1"/>
          <w:lang w:val="id-ID"/>
        </w:rPr>
        <w:t>n</w:t>
      </w:r>
      <w:r w:rsidRPr="00D739AD">
        <w:rPr>
          <w:position w:val="1"/>
          <w:lang w:val="id-ID"/>
        </w:rPr>
        <w:t>/</w:t>
      </w:r>
      <w:r w:rsidRPr="00D739AD">
        <w:rPr>
          <w:spacing w:val="-9"/>
          <w:position w:val="1"/>
          <w:lang w:val="id-ID"/>
        </w:rPr>
        <w:t xml:space="preserve"> </w:t>
      </w:r>
      <w:r w:rsidRPr="00D739AD">
        <w:rPr>
          <w:spacing w:val="1"/>
          <w:position w:val="1"/>
          <w:lang w:val="id-ID"/>
        </w:rPr>
        <w:t>d</w:t>
      </w:r>
      <w:r w:rsidRPr="00D739AD">
        <w:rPr>
          <w:spacing w:val="-1"/>
          <w:position w:val="1"/>
          <w:lang w:val="id-ID"/>
        </w:rPr>
        <w:t>un</w:t>
      </w:r>
      <w:r w:rsidRPr="00D739AD">
        <w:rPr>
          <w:position w:val="1"/>
          <w:lang w:val="id-ID"/>
        </w:rPr>
        <w:t>ia</w:t>
      </w:r>
      <w:r w:rsidRPr="00D739AD">
        <w:rPr>
          <w:spacing w:val="-4"/>
          <w:position w:val="1"/>
          <w:lang w:val="id-ID"/>
        </w:rPr>
        <w:t xml:space="preserve"> </w:t>
      </w:r>
      <w:r w:rsidRPr="00D739AD">
        <w:rPr>
          <w:spacing w:val="1"/>
          <w:position w:val="1"/>
          <w:lang w:val="id-ID"/>
        </w:rPr>
        <w:t>pr</w:t>
      </w:r>
      <w:r w:rsidRPr="00D739AD">
        <w:rPr>
          <w:position w:val="1"/>
          <w:lang w:val="id-ID"/>
        </w:rPr>
        <w:t>a</w:t>
      </w:r>
      <w:r w:rsidRPr="00D739AD">
        <w:rPr>
          <w:spacing w:val="-1"/>
          <w:position w:val="1"/>
          <w:lang w:val="id-ID"/>
        </w:rPr>
        <w:t>k</w:t>
      </w:r>
      <w:r w:rsidRPr="00D739AD">
        <w:rPr>
          <w:position w:val="1"/>
          <w:lang w:val="id-ID"/>
        </w:rPr>
        <w:t>t</w:t>
      </w:r>
      <w:r w:rsidRPr="00D739AD">
        <w:rPr>
          <w:spacing w:val="2"/>
          <w:position w:val="1"/>
          <w:lang w:val="id-ID"/>
        </w:rPr>
        <w:t>i</w:t>
      </w:r>
      <w:r w:rsidRPr="00D739AD">
        <w:rPr>
          <w:spacing w:val="6"/>
          <w:position w:val="1"/>
          <w:lang w:val="id-ID"/>
        </w:rPr>
        <w:t>s</w:t>
      </w:r>
    </w:p>
    <w:p w14:paraId="515D700D" w14:textId="77777777" w:rsidR="00533341" w:rsidRPr="00D739AD" w:rsidRDefault="00533341">
      <w:pPr>
        <w:spacing w:before="3" w:line="220" w:lineRule="exact"/>
        <w:rPr>
          <w:sz w:val="22"/>
          <w:szCs w:val="22"/>
          <w:lang w:val="id-ID"/>
        </w:rPr>
      </w:pPr>
    </w:p>
    <w:p w14:paraId="08A08568" w14:textId="77777777" w:rsidR="00533341" w:rsidRPr="00D739AD" w:rsidRDefault="00846820">
      <w:pPr>
        <w:ind w:left="462"/>
        <w:rPr>
          <w:lang w:val="id-ID"/>
        </w:rPr>
      </w:pPr>
      <w:r w:rsidRPr="00D739AD">
        <w:rPr>
          <w:b/>
          <w:spacing w:val="1"/>
          <w:lang w:val="id-ID"/>
        </w:rPr>
        <w:t>2</w:t>
      </w:r>
      <w:r w:rsidRPr="00D739AD">
        <w:rPr>
          <w:b/>
          <w:lang w:val="id-ID"/>
        </w:rPr>
        <w:t xml:space="preserve">.   </w:t>
      </w:r>
      <w:r w:rsidRPr="00D739AD">
        <w:rPr>
          <w:b/>
          <w:spacing w:val="7"/>
          <w:lang w:val="id-ID"/>
        </w:rPr>
        <w:t xml:space="preserve"> </w:t>
      </w:r>
      <w:r w:rsidRPr="00D739AD">
        <w:rPr>
          <w:b/>
          <w:lang w:val="id-ID"/>
        </w:rPr>
        <w:t>R</w:t>
      </w:r>
      <w:r w:rsidRPr="00D739AD">
        <w:rPr>
          <w:b/>
          <w:spacing w:val="2"/>
          <w:lang w:val="id-ID"/>
        </w:rPr>
        <w:t>u</w:t>
      </w:r>
      <w:r w:rsidRPr="00D739AD">
        <w:rPr>
          <w:b/>
          <w:spacing w:val="-3"/>
          <w:lang w:val="id-ID"/>
        </w:rPr>
        <w:t>m</w:t>
      </w:r>
      <w:r w:rsidRPr="00D739AD">
        <w:rPr>
          <w:b/>
          <w:spacing w:val="2"/>
          <w:lang w:val="id-ID"/>
        </w:rPr>
        <w:t>u</w:t>
      </w:r>
      <w:r w:rsidRPr="00D739AD">
        <w:rPr>
          <w:b/>
          <w:spacing w:val="-1"/>
          <w:lang w:val="id-ID"/>
        </w:rPr>
        <w:t>s</w:t>
      </w:r>
      <w:r w:rsidRPr="00D739AD">
        <w:rPr>
          <w:b/>
          <w:spacing w:val="1"/>
          <w:lang w:val="id-ID"/>
        </w:rPr>
        <w:t>a</w:t>
      </w:r>
      <w:r w:rsidRPr="00D739AD">
        <w:rPr>
          <w:b/>
          <w:lang w:val="id-ID"/>
        </w:rPr>
        <w:t>n</w:t>
      </w:r>
      <w:r w:rsidRPr="00D739AD">
        <w:rPr>
          <w:b/>
          <w:spacing w:val="-8"/>
          <w:lang w:val="id-ID"/>
        </w:rPr>
        <w:t xml:space="preserve"> </w:t>
      </w:r>
      <w:r w:rsidRPr="00D739AD">
        <w:rPr>
          <w:b/>
          <w:spacing w:val="4"/>
          <w:lang w:val="id-ID"/>
        </w:rPr>
        <w:t>M</w:t>
      </w:r>
      <w:r w:rsidRPr="00D739AD">
        <w:rPr>
          <w:b/>
          <w:spacing w:val="1"/>
          <w:lang w:val="id-ID"/>
        </w:rPr>
        <w:t>a</w:t>
      </w:r>
      <w:r w:rsidRPr="00D739AD">
        <w:rPr>
          <w:b/>
          <w:spacing w:val="-1"/>
          <w:lang w:val="id-ID"/>
        </w:rPr>
        <w:t>s</w:t>
      </w:r>
      <w:r w:rsidRPr="00D739AD">
        <w:rPr>
          <w:b/>
          <w:spacing w:val="1"/>
          <w:lang w:val="id-ID"/>
        </w:rPr>
        <w:t>a</w:t>
      </w:r>
      <w:r w:rsidRPr="00D739AD">
        <w:rPr>
          <w:b/>
          <w:lang w:val="id-ID"/>
        </w:rPr>
        <w:t>l</w:t>
      </w:r>
      <w:r w:rsidRPr="00D739AD">
        <w:rPr>
          <w:b/>
          <w:spacing w:val="1"/>
          <w:lang w:val="id-ID"/>
        </w:rPr>
        <w:t>a</w:t>
      </w:r>
      <w:r w:rsidRPr="00D739AD">
        <w:rPr>
          <w:b/>
          <w:lang w:val="id-ID"/>
        </w:rPr>
        <w:t>h</w:t>
      </w:r>
    </w:p>
    <w:p w14:paraId="112AA2BA" w14:textId="77777777" w:rsidR="00533341" w:rsidRPr="00D739AD" w:rsidRDefault="00846820">
      <w:pPr>
        <w:spacing w:line="220" w:lineRule="exact"/>
        <w:ind w:left="822" w:right="6391"/>
        <w:jc w:val="both"/>
        <w:rPr>
          <w:lang w:val="id-ID"/>
        </w:rPr>
      </w:pPr>
      <w:r w:rsidRPr="00D739AD">
        <w:rPr>
          <w:spacing w:val="-1"/>
          <w:lang w:val="id-ID"/>
        </w:rPr>
        <w:t>R</w:t>
      </w:r>
      <w:r w:rsidRPr="00D739AD">
        <w:rPr>
          <w:spacing w:val="1"/>
          <w:lang w:val="id-ID"/>
        </w:rPr>
        <w:t>u</w:t>
      </w:r>
      <w:r w:rsidRPr="00D739AD">
        <w:rPr>
          <w:spacing w:val="-1"/>
          <w:lang w:val="id-ID"/>
        </w:rPr>
        <w:t>m</w:t>
      </w:r>
      <w:r w:rsidRPr="00D739AD">
        <w:rPr>
          <w:spacing w:val="1"/>
          <w:lang w:val="id-ID"/>
        </w:rPr>
        <w:t>u</w:t>
      </w:r>
      <w:r w:rsidRPr="00D739AD">
        <w:rPr>
          <w:spacing w:val="-1"/>
          <w:lang w:val="id-ID"/>
        </w:rPr>
        <w:t>s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n</w:t>
      </w:r>
      <w:r w:rsidRPr="00D739AD">
        <w:rPr>
          <w:spacing w:val="-7"/>
          <w:lang w:val="id-ID"/>
        </w:rPr>
        <w:t xml:space="preserve"> </w:t>
      </w:r>
      <w:r w:rsidRPr="00D739AD">
        <w:rPr>
          <w:spacing w:val="-4"/>
          <w:lang w:val="id-ID"/>
        </w:rPr>
        <w:t>m</w:t>
      </w:r>
      <w:r w:rsidRPr="00D739AD">
        <w:rPr>
          <w:spacing w:val="3"/>
          <w:lang w:val="id-ID"/>
        </w:rPr>
        <w:t>a</w:t>
      </w:r>
      <w:r w:rsidRPr="00D739AD">
        <w:rPr>
          <w:spacing w:val="-1"/>
          <w:lang w:val="id-ID"/>
        </w:rPr>
        <w:t>s</w:t>
      </w:r>
      <w:r w:rsidRPr="00D739AD">
        <w:rPr>
          <w:lang w:val="id-ID"/>
        </w:rPr>
        <w:t>al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h</w:t>
      </w:r>
      <w:r w:rsidRPr="00D739AD">
        <w:rPr>
          <w:spacing w:val="-6"/>
          <w:lang w:val="id-ID"/>
        </w:rPr>
        <w:t xml:space="preserve"> </w:t>
      </w:r>
      <w:r w:rsidRPr="00D739AD">
        <w:rPr>
          <w:spacing w:val="-4"/>
          <w:lang w:val="id-ID"/>
        </w:rPr>
        <w:t>m</w:t>
      </w:r>
      <w:r w:rsidRPr="00D739AD">
        <w:rPr>
          <w:spacing w:val="3"/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c</w:t>
      </w:r>
      <w:r w:rsidRPr="00D739AD">
        <w:rPr>
          <w:spacing w:val="3"/>
          <w:lang w:val="id-ID"/>
        </w:rPr>
        <w:t>a</w:t>
      </w:r>
      <w:r w:rsidRPr="00D739AD">
        <w:rPr>
          <w:spacing w:val="-1"/>
          <w:lang w:val="id-ID"/>
        </w:rPr>
        <w:t>ku</w:t>
      </w:r>
      <w:r w:rsidRPr="00D739AD">
        <w:rPr>
          <w:lang w:val="id-ID"/>
        </w:rPr>
        <w:t>p</w:t>
      </w:r>
      <w:r w:rsidRPr="00D739AD">
        <w:rPr>
          <w:spacing w:val="-4"/>
          <w:lang w:val="id-ID"/>
        </w:rPr>
        <w:t xml:space="preserve"> </w:t>
      </w:r>
      <w:r w:rsidRPr="00D739AD">
        <w:rPr>
          <w:lang w:val="id-ID"/>
        </w:rPr>
        <w:t>:</w:t>
      </w:r>
    </w:p>
    <w:p w14:paraId="2BB17909" w14:textId="77777777" w:rsidR="00533341" w:rsidRPr="00D739AD" w:rsidRDefault="00846820">
      <w:pPr>
        <w:spacing w:before="1"/>
        <w:ind w:left="1182"/>
        <w:rPr>
          <w:lang w:val="id-ID"/>
        </w:rPr>
      </w:pPr>
      <w:r w:rsidRPr="00D739AD">
        <w:rPr>
          <w:rFonts w:ascii="Calibri" w:eastAsia="Calibri" w:hAnsi="Calibri" w:cs="Calibri"/>
          <w:lang w:val="id-ID"/>
        </w:rPr>
        <w:t xml:space="preserve">-     </w:t>
      </w:r>
      <w:r w:rsidRPr="00D739AD">
        <w:rPr>
          <w:rFonts w:ascii="Calibri" w:eastAsia="Calibri" w:hAnsi="Calibri" w:cs="Calibri"/>
          <w:spacing w:val="28"/>
          <w:lang w:val="id-ID"/>
        </w:rPr>
        <w:t xml:space="preserve"> 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spacing w:val="2"/>
          <w:lang w:val="id-ID"/>
        </w:rPr>
        <w:t>j</w:t>
      </w:r>
      <w:r w:rsidRPr="00D739AD">
        <w:rPr>
          <w:lang w:val="id-ID"/>
        </w:rPr>
        <w:t>elasan</w:t>
      </w:r>
      <w:r w:rsidRPr="00D739AD">
        <w:rPr>
          <w:spacing w:val="-6"/>
          <w:lang w:val="id-ID"/>
        </w:rPr>
        <w:t xml:space="preserve"> </w:t>
      </w:r>
      <w:r w:rsidRPr="00D739AD">
        <w:rPr>
          <w:spacing w:val="-4"/>
          <w:lang w:val="id-ID"/>
        </w:rPr>
        <w:t>m</w:t>
      </w:r>
      <w:r w:rsidRPr="00D739AD">
        <w:rPr>
          <w:spacing w:val="3"/>
          <w:lang w:val="id-ID"/>
        </w:rPr>
        <w:t>e</w:t>
      </w:r>
      <w:r w:rsidRPr="00D739AD">
        <w:rPr>
          <w:spacing w:val="1"/>
          <w:lang w:val="id-ID"/>
        </w:rPr>
        <w:t>n</w:t>
      </w:r>
      <w:r w:rsidRPr="00D739AD">
        <w:rPr>
          <w:spacing w:val="-1"/>
          <w:lang w:val="id-ID"/>
        </w:rPr>
        <w:t>g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i</w:t>
      </w:r>
      <w:r w:rsidRPr="00D739AD">
        <w:rPr>
          <w:spacing w:val="-6"/>
          <w:lang w:val="id-ID"/>
        </w:rPr>
        <w:t xml:space="preserve"> </w:t>
      </w:r>
      <w:r w:rsidRPr="00D739AD">
        <w:rPr>
          <w:spacing w:val="-4"/>
          <w:lang w:val="id-ID"/>
        </w:rPr>
        <w:t>m</w:t>
      </w:r>
      <w:r w:rsidRPr="00D739AD">
        <w:rPr>
          <w:spacing w:val="3"/>
          <w:lang w:val="id-ID"/>
        </w:rPr>
        <w:t>a</w:t>
      </w:r>
      <w:r w:rsidRPr="00D739AD">
        <w:rPr>
          <w:spacing w:val="-1"/>
          <w:lang w:val="id-ID"/>
        </w:rPr>
        <w:t>s</w:t>
      </w:r>
      <w:r w:rsidRPr="00D739AD">
        <w:rPr>
          <w:lang w:val="id-ID"/>
        </w:rPr>
        <w:t>alah</w:t>
      </w:r>
      <w:r w:rsidRPr="00D739AD">
        <w:rPr>
          <w:spacing w:val="-5"/>
          <w:lang w:val="id-ID"/>
        </w:rPr>
        <w:t xml:space="preserve"> </w:t>
      </w:r>
      <w:r w:rsidRPr="00D739AD">
        <w:rPr>
          <w:spacing w:val="-1"/>
          <w:lang w:val="id-ID"/>
        </w:rPr>
        <w:t>y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n</w:t>
      </w:r>
      <w:r w:rsidRPr="00D739AD">
        <w:rPr>
          <w:lang w:val="id-ID"/>
        </w:rPr>
        <w:t>g</w:t>
      </w:r>
      <w:r w:rsidRPr="00D739AD">
        <w:rPr>
          <w:spacing w:val="48"/>
          <w:lang w:val="id-ID"/>
        </w:rPr>
        <w:t xml:space="preserve"> </w:t>
      </w:r>
      <w:r w:rsidRPr="00D739AD">
        <w:rPr>
          <w:spacing w:val="-4"/>
          <w:lang w:val="id-ID"/>
        </w:rPr>
        <w:t>m</w:t>
      </w:r>
      <w:r w:rsidRPr="00D739AD">
        <w:rPr>
          <w:spacing w:val="3"/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spacing w:val="2"/>
          <w:lang w:val="id-ID"/>
        </w:rPr>
        <w:t>j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i</w:t>
      </w:r>
      <w:r w:rsidRPr="00D739AD">
        <w:rPr>
          <w:spacing w:val="-6"/>
          <w:lang w:val="id-ID"/>
        </w:rPr>
        <w:t xml:space="preserve"> </w:t>
      </w:r>
      <w:r w:rsidRPr="00D739AD">
        <w:rPr>
          <w:lang w:val="id-ID"/>
        </w:rPr>
        <w:t>t</w:t>
      </w:r>
      <w:r w:rsidRPr="00D739AD">
        <w:rPr>
          <w:spacing w:val="1"/>
          <w:lang w:val="id-ID"/>
        </w:rPr>
        <w:t>op</w:t>
      </w:r>
      <w:r w:rsidRPr="00D739AD">
        <w:rPr>
          <w:lang w:val="id-ID"/>
        </w:rPr>
        <w:t>ik</w:t>
      </w:r>
      <w:r w:rsidRPr="00D739AD">
        <w:rPr>
          <w:spacing w:val="-1"/>
          <w:lang w:val="id-ID"/>
        </w:rPr>
        <w:t xml:space="preserve"> 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eliti</w:t>
      </w:r>
      <w:r w:rsidRPr="00D739AD">
        <w:rPr>
          <w:spacing w:val="2"/>
          <w:lang w:val="id-ID"/>
        </w:rPr>
        <w:t>a</w:t>
      </w:r>
      <w:r w:rsidRPr="00D739AD">
        <w:rPr>
          <w:lang w:val="id-ID"/>
        </w:rPr>
        <w:t>n</w:t>
      </w:r>
    </w:p>
    <w:p w14:paraId="527D2257" w14:textId="77777777" w:rsidR="00533341" w:rsidRPr="00D739AD" w:rsidRDefault="00846820">
      <w:pPr>
        <w:spacing w:line="220" w:lineRule="exact"/>
        <w:ind w:left="1182"/>
        <w:rPr>
          <w:lang w:val="id-ID"/>
        </w:rPr>
      </w:pPr>
      <w:r w:rsidRPr="00D739AD">
        <w:rPr>
          <w:rFonts w:ascii="Calibri" w:eastAsia="Calibri" w:hAnsi="Calibri" w:cs="Calibri"/>
          <w:position w:val="1"/>
          <w:lang w:val="id-ID"/>
        </w:rPr>
        <w:t xml:space="preserve">-     </w:t>
      </w:r>
      <w:r w:rsidRPr="00D739AD">
        <w:rPr>
          <w:rFonts w:ascii="Calibri" w:eastAsia="Calibri" w:hAnsi="Calibri" w:cs="Calibri"/>
          <w:spacing w:val="28"/>
          <w:position w:val="1"/>
          <w:lang w:val="id-ID"/>
        </w:rPr>
        <w:t xml:space="preserve"> </w:t>
      </w:r>
      <w:r w:rsidRPr="00D739AD">
        <w:rPr>
          <w:position w:val="1"/>
          <w:lang w:val="id-ID"/>
        </w:rPr>
        <w:t>ca</w:t>
      </w:r>
      <w:r w:rsidRPr="00D739AD">
        <w:rPr>
          <w:spacing w:val="-1"/>
          <w:position w:val="1"/>
          <w:lang w:val="id-ID"/>
        </w:rPr>
        <w:t>ku</w:t>
      </w:r>
      <w:r w:rsidRPr="00D739AD">
        <w:rPr>
          <w:spacing w:val="1"/>
          <w:position w:val="1"/>
          <w:lang w:val="id-ID"/>
        </w:rPr>
        <w:t>p</w:t>
      </w:r>
      <w:r w:rsidRPr="00D739AD">
        <w:rPr>
          <w:spacing w:val="3"/>
          <w:position w:val="1"/>
          <w:lang w:val="id-ID"/>
        </w:rPr>
        <w:t>a</w:t>
      </w:r>
      <w:r w:rsidRPr="00D739AD">
        <w:rPr>
          <w:position w:val="1"/>
          <w:lang w:val="id-ID"/>
        </w:rPr>
        <w:t>n</w:t>
      </w:r>
      <w:r w:rsidRPr="00D739AD">
        <w:rPr>
          <w:spacing w:val="-8"/>
          <w:position w:val="1"/>
          <w:lang w:val="id-ID"/>
        </w:rPr>
        <w:t xml:space="preserve"> </w:t>
      </w:r>
      <w:r w:rsidRPr="00D739AD">
        <w:rPr>
          <w:spacing w:val="1"/>
          <w:position w:val="1"/>
          <w:lang w:val="id-ID"/>
        </w:rPr>
        <w:t>d</w:t>
      </w:r>
      <w:r w:rsidRPr="00D739AD">
        <w:rPr>
          <w:position w:val="1"/>
          <w:lang w:val="id-ID"/>
        </w:rPr>
        <w:t>an</w:t>
      </w:r>
      <w:r w:rsidRPr="00D739AD">
        <w:rPr>
          <w:spacing w:val="-4"/>
          <w:position w:val="1"/>
          <w:lang w:val="id-ID"/>
        </w:rPr>
        <w:t xml:space="preserve"> </w:t>
      </w:r>
      <w:r w:rsidRPr="00D739AD">
        <w:rPr>
          <w:spacing w:val="1"/>
          <w:position w:val="1"/>
          <w:lang w:val="id-ID"/>
        </w:rPr>
        <w:t>b</w:t>
      </w:r>
      <w:r w:rsidRPr="00D739AD">
        <w:rPr>
          <w:position w:val="1"/>
          <w:lang w:val="id-ID"/>
        </w:rPr>
        <w:t>atas</w:t>
      </w:r>
      <w:r w:rsidRPr="00D739AD">
        <w:rPr>
          <w:spacing w:val="2"/>
          <w:position w:val="1"/>
          <w:lang w:val="id-ID"/>
        </w:rPr>
        <w:t>a</w:t>
      </w:r>
      <w:r w:rsidRPr="00D739AD">
        <w:rPr>
          <w:position w:val="1"/>
          <w:lang w:val="id-ID"/>
        </w:rPr>
        <w:t>n</w:t>
      </w:r>
      <w:r w:rsidRPr="00D739AD">
        <w:rPr>
          <w:spacing w:val="-7"/>
          <w:position w:val="1"/>
          <w:lang w:val="id-ID"/>
        </w:rPr>
        <w:t xml:space="preserve"> </w:t>
      </w:r>
      <w:r w:rsidRPr="00D739AD">
        <w:rPr>
          <w:spacing w:val="1"/>
          <w:position w:val="1"/>
          <w:lang w:val="id-ID"/>
        </w:rPr>
        <w:t>p</w:t>
      </w:r>
      <w:r w:rsidRPr="00D739AD">
        <w:rPr>
          <w:position w:val="1"/>
          <w:lang w:val="id-ID"/>
        </w:rPr>
        <w:t>e</w:t>
      </w:r>
      <w:r w:rsidRPr="00D739AD">
        <w:rPr>
          <w:spacing w:val="-1"/>
          <w:position w:val="1"/>
          <w:lang w:val="id-ID"/>
        </w:rPr>
        <w:t>n</w:t>
      </w:r>
      <w:r w:rsidRPr="00D739AD">
        <w:rPr>
          <w:position w:val="1"/>
          <w:lang w:val="id-ID"/>
        </w:rPr>
        <w:t>eliti</w:t>
      </w:r>
      <w:r w:rsidRPr="00D739AD">
        <w:rPr>
          <w:spacing w:val="2"/>
          <w:position w:val="1"/>
          <w:lang w:val="id-ID"/>
        </w:rPr>
        <w:t>a</w:t>
      </w:r>
      <w:r w:rsidRPr="00D739AD">
        <w:rPr>
          <w:position w:val="1"/>
          <w:lang w:val="id-ID"/>
        </w:rPr>
        <w:t>n</w:t>
      </w:r>
    </w:p>
    <w:p w14:paraId="259B35CE" w14:textId="167662D4" w:rsidR="00533341" w:rsidRPr="00D739AD" w:rsidRDefault="00846820">
      <w:pPr>
        <w:spacing w:line="220" w:lineRule="exact"/>
        <w:ind w:left="1182"/>
        <w:rPr>
          <w:lang w:val="id-ID"/>
        </w:rPr>
      </w:pPr>
      <w:r w:rsidRPr="00D739AD">
        <w:rPr>
          <w:rFonts w:ascii="Calibri" w:eastAsia="Calibri" w:hAnsi="Calibri" w:cs="Calibri"/>
          <w:position w:val="1"/>
          <w:lang w:val="id-ID"/>
        </w:rPr>
        <w:t xml:space="preserve">-     </w:t>
      </w:r>
      <w:r w:rsidRPr="00D739AD">
        <w:rPr>
          <w:rFonts w:ascii="Calibri" w:eastAsia="Calibri" w:hAnsi="Calibri" w:cs="Calibri"/>
          <w:spacing w:val="28"/>
          <w:position w:val="1"/>
          <w:lang w:val="id-ID"/>
        </w:rPr>
        <w:t xml:space="preserve"> </w:t>
      </w:r>
      <w:r w:rsidRPr="00D739AD">
        <w:rPr>
          <w:position w:val="1"/>
          <w:lang w:val="id-ID"/>
        </w:rPr>
        <w:t>e</w:t>
      </w:r>
      <w:r w:rsidRPr="00D739AD">
        <w:rPr>
          <w:spacing w:val="-1"/>
          <w:position w:val="1"/>
          <w:lang w:val="id-ID"/>
        </w:rPr>
        <w:t>s</w:t>
      </w:r>
      <w:r w:rsidRPr="00D739AD">
        <w:rPr>
          <w:position w:val="1"/>
          <w:lang w:val="id-ID"/>
        </w:rPr>
        <w:t>e</w:t>
      </w:r>
      <w:r w:rsidRPr="00D739AD">
        <w:rPr>
          <w:spacing w:val="1"/>
          <w:position w:val="1"/>
          <w:lang w:val="id-ID"/>
        </w:rPr>
        <w:t>n</w:t>
      </w:r>
      <w:r w:rsidRPr="00D739AD">
        <w:rPr>
          <w:spacing w:val="-1"/>
          <w:position w:val="1"/>
          <w:lang w:val="id-ID"/>
        </w:rPr>
        <w:t>s</w:t>
      </w:r>
      <w:r w:rsidRPr="00D739AD">
        <w:rPr>
          <w:position w:val="1"/>
          <w:lang w:val="id-ID"/>
        </w:rPr>
        <w:t>i</w:t>
      </w:r>
      <w:r w:rsidRPr="00D739AD">
        <w:rPr>
          <w:spacing w:val="-5"/>
          <w:position w:val="1"/>
          <w:lang w:val="id-ID"/>
        </w:rPr>
        <w:t xml:space="preserve"> </w:t>
      </w:r>
      <w:r w:rsidRPr="00D739AD">
        <w:rPr>
          <w:spacing w:val="1"/>
          <w:position w:val="1"/>
          <w:lang w:val="id-ID"/>
        </w:rPr>
        <w:t>p</w:t>
      </w:r>
      <w:r w:rsidRPr="00D739AD">
        <w:rPr>
          <w:position w:val="1"/>
          <w:lang w:val="id-ID"/>
        </w:rPr>
        <w:t>e</w:t>
      </w:r>
      <w:r w:rsidRPr="00D739AD">
        <w:rPr>
          <w:spacing w:val="-1"/>
          <w:position w:val="1"/>
          <w:lang w:val="id-ID"/>
        </w:rPr>
        <w:t>n</w:t>
      </w:r>
      <w:r w:rsidRPr="00D739AD">
        <w:rPr>
          <w:position w:val="1"/>
          <w:lang w:val="id-ID"/>
        </w:rPr>
        <w:t>eliti</w:t>
      </w:r>
      <w:r w:rsidRPr="00D739AD">
        <w:rPr>
          <w:spacing w:val="2"/>
          <w:position w:val="1"/>
          <w:lang w:val="id-ID"/>
        </w:rPr>
        <w:t>a</w:t>
      </w:r>
      <w:r w:rsidRPr="00D739AD">
        <w:rPr>
          <w:position w:val="1"/>
          <w:lang w:val="id-ID"/>
        </w:rPr>
        <w:t>n</w:t>
      </w:r>
      <w:r w:rsidRPr="00D739AD">
        <w:rPr>
          <w:spacing w:val="-5"/>
          <w:position w:val="1"/>
          <w:lang w:val="id-ID"/>
        </w:rPr>
        <w:t xml:space="preserve"> </w:t>
      </w:r>
      <w:r w:rsidRPr="00D739AD">
        <w:rPr>
          <w:spacing w:val="-1"/>
          <w:position w:val="1"/>
          <w:lang w:val="id-ID"/>
        </w:rPr>
        <w:t>y</w:t>
      </w:r>
      <w:r w:rsidRPr="00D739AD">
        <w:rPr>
          <w:position w:val="1"/>
          <w:lang w:val="id-ID"/>
        </w:rPr>
        <w:t>a</w:t>
      </w:r>
      <w:r w:rsidRPr="00D739AD">
        <w:rPr>
          <w:spacing w:val="1"/>
          <w:position w:val="1"/>
          <w:lang w:val="id-ID"/>
        </w:rPr>
        <w:t>n</w:t>
      </w:r>
      <w:r w:rsidRPr="00D739AD">
        <w:rPr>
          <w:position w:val="1"/>
          <w:lang w:val="id-ID"/>
        </w:rPr>
        <w:t>g</w:t>
      </w:r>
      <w:r w:rsidRPr="00D739AD">
        <w:rPr>
          <w:spacing w:val="-5"/>
          <w:position w:val="1"/>
          <w:lang w:val="id-ID"/>
        </w:rPr>
        <w:t xml:space="preserve"> </w:t>
      </w:r>
      <w:r w:rsidRPr="00D739AD">
        <w:rPr>
          <w:spacing w:val="1"/>
          <w:position w:val="1"/>
          <w:lang w:val="id-ID"/>
        </w:rPr>
        <w:t>d</w:t>
      </w:r>
      <w:r w:rsidRPr="00D739AD">
        <w:rPr>
          <w:position w:val="1"/>
          <w:lang w:val="id-ID"/>
        </w:rPr>
        <w:t>ila</w:t>
      </w:r>
      <w:r w:rsidRPr="00D739AD">
        <w:rPr>
          <w:spacing w:val="1"/>
          <w:position w:val="1"/>
          <w:lang w:val="id-ID"/>
        </w:rPr>
        <w:t>kuk</w:t>
      </w:r>
      <w:r w:rsidRPr="00D739AD">
        <w:rPr>
          <w:position w:val="1"/>
          <w:lang w:val="id-ID"/>
        </w:rPr>
        <w:t>an</w:t>
      </w:r>
    </w:p>
    <w:p w14:paraId="4E6BDD47" w14:textId="77777777" w:rsidR="00533341" w:rsidRPr="00D739AD" w:rsidRDefault="00533341">
      <w:pPr>
        <w:spacing w:before="3" w:line="220" w:lineRule="exact"/>
        <w:rPr>
          <w:sz w:val="22"/>
          <w:szCs w:val="22"/>
          <w:lang w:val="id-ID"/>
        </w:rPr>
      </w:pPr>
    </w:p>
    <w:p w14:paraId="1B14C489" w14:textId="77777777" w:rsidR="00533341" w:rsidRPr="00D739AD" w:rsidRDefault="00846820">
      <w:pPr>
        <w:ind w:left="462"/>
        <w:rPr>
          <w:lang w:val="id-ID"/>
        </w:rPr>
      </w:pPr>
      <w:r w:rsidRPr="00D739AD">
        <w:rPr>
          <w:b/>
          <w:spacing w:val="1"/>
          <w:lang w:val="id-ID"/>
        </w:rPr>
        <w:t>3</w:t>
      </w:r>
      <w:r w:rsidRPr="00D739AD">
        <w:rPr>
          <w:b/>
          <w:lang w:val="id-ID"/>
        </w:rPr>
        <w:t xml:space="preserve">.   </w:t>
      </w:r>
      <w:r w:rsidRPr="00D739AD">
        <w:rPr>
          <w:b/>
          <w:spacing w:val="7"/>
          <w:lang w:val="id-ID"/>
        </w:rPr>
        <w:t xml:space="preserve"> </w:t>
      </w:r>
      <w:r w:rsidRPr="00D739AD">
        <w:rPr>
          <w:b/>
          <w:spacing w:val="-1"/>
          <w:lang w:val="id-ID"/>
        </w:rPr>
        <w:t>T</w:t>
      </w:r>
      <w:r w:rsidRPr="00D739AD">
        <w:rPr>
          <w:b/>
          <w:lang w:val="id-ID"/>
        </w:rPr>
        <w:t>uju</w:t>
      </w:r>
      <w:r w:rsidRPr="00D739AD">
        <w:rPr>
          <w:b/>
          <w:spacing w:val="1"/>
          <w:lang w:val="id-ID"/>
        </w:rPr>
        <w:t>a</w:t>
      </w:r>
      <w:r w:rsidRPr="00D739AD">
        <w:rPr>
          <w:b/>
          <w:lang w:val="id-ID"/>
        </w:rPr>
        <w:t>n</w:t>
      </w:r>
      <w:r w:rsidRPr="00D739AD">
        <w:rPr>
          <w:b/>
          <w:spacing w:val="-6"/>
          <w:lang w:val="id-ID"/>
        </w:rPr>
        <w:t xml:space="preserve"> </w:t>
      </w:r>
      <w:r w:rsidRPr="00D739AD">
        <w:rPr>
          <w:b/>
          <w:lang w:val="id-ID"/>
        </w:rPr>
        <w:t>d</w:t>
      </w:r>
      <w:r w:rsidRPr="00D739AD">
        <w:rPr>
          <w:b/>
          <w:spacing w:val="1"/>
          <w:lang w:val="id-ID"/>
        </w:rPr>
        <w:t>a</w:t>
      </w:r>
      <w:r w:rsidRPr="00D739AD">
        <w:rPr>
          <w:b/>
          <w:lang w:val="id-ID"/>
        </w:rPr>
        <w:t>n</w:t>
      </w:r>
      <w:r w:rsidRPr="00D739AD">
        <w:rPr>
          <w:b/>
          <w:spacing w:val="-3"/>
          <w:lang w:val="id-ID"/>
        </w:rPr>
        <w:t xml:space="preserve"> </w:t>
      </w:r>
      <w:r w:rsidRPr="00D739AD">
        <w:rPr>
          <w:b/>
          <w:spacing w:val="4"/>
          <w:lang w:val="id-ID"/>
        </w:rPr>
        <w:t>M</w:t>
      </w:r>
      <w:r w:rsidRPr="00D739AD">
        <w:rPr>
          <w:b/>
          <w:spacing w:val="1"/>
          <w:lang w:val="id-ID"/>
        </w:rPr>
        <w:t>a</w:t>
      </w:r>
      <w:r w:rsidRPr="00D739AD">
        <w:rPr>
          <w:b/>
          <w:lang w:val="id-ID"/>
        </w:rPr>
        <w:t>nf</w:t>
      </w:r>
      <w:r w:rsidRPr="00D739AD">
        <w:rPr>
          <w:b/>
          <w:spacing w:val="2"/>
          <w:lang w:val="id-ID"/>
        </w:rPr>
        <w:t>a</w:t>
      </w:r>
      <w:r w:rsidRPr="00D739AD">
        <w:rPr>
          <w:b/>
          <w:spacing w:val="1"/>
          <w:lang w:val="id-ID"/>
        </w:rPr>
        <w:t>a</w:t>
      </w:r>
      <w:r w:rsidRPr="00D739AD">
        <w:rPr>
          <w:b/>
          <w:lang w:val="id-ID"/>
        </w:rPr>
        <w:t>t</w:t>
      </w:r>
      <w:r w:rsidRPr="00D739AD">
        <w:rPr>
          <w:b/>
          <w:spacing w:val="-8"/>
          <w:lang w:val="id-ID"/>
        </w:rPr>
        <w:t xml:space="preserve"> </w:t>
      </w:r>
      <w:r w:rsidRPr="00D739AD">
        <w:rPr>
          <w:b/>
          <w:lang w:val="id-ID"/>
        </w:rPr>
        <w:t>Peneli</w:t>
      </w:r>
      <w:r w:rsidRPr="00D739AD">
        <w:rPr>
          <w:b/>
          <w:spacing w:val="1"/>
          <w:lang w:val="id-ID"/>
        </w:rPr>
        <w:t>t</w:t>
      </w:r>
      <w:r w:rsidRPr="00D739AD">
        <w:rPr>
          <w:b/>
          <w:lang w:val="id-ID"/>
        </w:rPr>
        <w:t>i</w:t>
      </w:r>
      <w:r w:rsidRPr="00D739AD">
        <w:rPr>
          <w:b/>
          <w:spacing w:val="1"/>
          <w:lang w:val="id-ID"/>
        </w:rPr>
        <w:t>a</w:t>
      </w:r>
      <w:r w:rsidRPr="00D739AD">
        <w:rPr>
          <w:b/>
          <w:lang w:val="id-ID"/>
        </w:rPr>
        <w:t>n</w:t>
      </w:r>
    </w:p>
    <w:p w14:paraId="06C48A26" w14:textId="77777777" w:rsidR="00533341" w:rsidRPr="00D739AD" w:rsidRDefault="00846820">
      <w:pPr>
        <w:spacing w:line="220" w:lineRule="exact"/>
        <w:ind w:left="822" w:right="428"/>
        <w:rPr>
          <w:lang w:val="id-ID"/>
        </w:rPr>
      </w:pPr>
      <w:r w:rsidRPr="00D739AD">
        <w:rPr>
          <w:spacing w:val="3"/>
          <w:lang w:val="id-ID"/>
        </w:rPr>
        <w:t>T</w:t>
      </w:r>
      <w:r w:rsidRPr="00D739AD">
        <w:rPr>
          <w:spacing w:val="-1"/>
          <w:lang w:val="id-ID"/>
        </w:rPr>
        <w:t>u</w:t>
      </w:r>
      <w:r w:rsidRPr="00D739AD">
        <w:rPr>
          <w:spacing w:val="2"/>
          <w:lang w:val="id-ID"/>
        </w:rPr>
        <w:t>j</w:t>
      </w:r>
      <w:r w:rsidRPr="00D739AD">
        <w:rPr>
          <w:spacing w:val="-1"/>
          <w:lang w:val="id-ID"/>
        </w:rPr>
        <w:t>u</w:t>
      </w:r>
      <w:r w:rsidRPr="00D739AD">
        <w:rPr>
          <w:lang w:val="id-ID"/>
        </w:rPr>
        <w:t>an</w:t>
      </w:r>
      <w:r w:rsidRPr="00D739AD">
        <w:rPr>
          <w:spacing w:val="44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an</w:t>
      </w:r>
      <w:r w:rsidRPr="00D739AD">
        <w:rPr>
          <w:spacing w:val="49"/>
          <w:lang w:val="id-ID"/>
        </w:rPr>
        <w:t xml:space="preserve"> </w:t>
      </w:r>
      <w:r w:rsidRPr="00D739AD">
        <w:rPr>
          <w:spacing w:val="-1"/>
          <w:lang w:val="id-ID"/>
        </w:rPr>
        <w:t>m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n</w:t>
      </w:r>
      <w:r w:rsidRPr="00D739AD">
        <w:rPr>
          <w:spacing w:val="-2"/>
          <w:lang w:val="id-ID"/>
        </w:rPr>
        <w:t>f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a</w:t>
      </w:r>
      <w:r w:rsidRPr="00D739AD">
        <w:rPr>
          <w:lang w:val="id-ID"/>
        </w:rPr>
        <w:t>t</w:t>
      </w:r>
      <w:r w:rsidRPr="00D739AD">
        <w:rPr>
          <w:spacing w:val="44"/>
          <w:lang w:val="id-ID"/>
        </w:rPr>
        <w:t xml:space="preserve"> </w:t>
      </w:r>
      <w:r w:rsidRPr="00D739AD">
        <w:rPr>
          <w:spacing w:val="1"/>
          <w:lang w:val="id-ID"/>
        </w:rPr>
        <w:t>p</w:t>
      </w:r>
      <w:r w:rsidRPr="00D739AD">
        <w:rPr>
          <w:spacing w:val="3"/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elit</w:t>
      </w:r>
      <w:r w:rsidRPr="00D739AD">
        <w:rPr>
          <w:spacing w:val="2"/>
          <w:lang w:val="id-ID"/>
        </w:rPr>
        <w:t>i</w:t>
      </w:r>
      <w:r w:rsidRPr="00D739AD">
        <w:rPr>
          <w:lang w:val="id-ID"/>
        </w:rPr>
        <w:t>an</w:t>
      </w:r>
      <w:r w:rsidRPr="00D739AD">
        <w:rPr>
          <w:spacing w:val="44"/>
          <w:lang w:val="id-ID"/>
        </w:rPr>
        <w:t xml:space="preserve"> </w:t>
      </w:r>
      <w:r w:rsidRPr="00D739AD">
        <w:rPr>
          <w:spacing w:val="-1"/>
          <w:lang w:val="id-ID"/>
        </w:rPr>
        <w:t>m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c</w:t>
      </w:r>
      <w:r w:rsidRPr="00D739AD">
        <w:rPr>
          <w:spacing w:val="3"/>
          <w:lang w:val="id-ID"/>
        </w:rPr>
        <w:t>a</w:t>
      </w:r>
      <w:r w:rsidRPr="00D739AD">
        <w:rPr>
          <w:spacing w:val="1"/>
          <w:lang w:val="id-ID"/>
        </w:rPr>
        <w:t>k</w:t>
      </w:r>
      <w:r w:rsidRPr="00D739AD">
        <w:rPr>
          <w:spacing w:val="-1"/>
          <w:lang w:val="id-ID"/>
        </w:rPr>
        <w:t>u</w:t>
      </w:r>
      <w:r w:rsidRPr="00D739AD">
        <w:rPr>
          <w:lang w:val="id-ID"/>
        </w:rPr>
        <w:t>p</w:t>
      </w:r>
      <w:r w:rsidRPr="00D739AD">
        <w:rPr>
          <w:spacing w:val="44"/>
          <w:lang w:val="id-ID"/>
        </w:rPr>
        <w:t xml:space="preserve"> </w:t>
      </w:r>
      <w:r w:rsidRPr="00D739AD">
        <w:rPr>
          <w:spacing w:val="1"/>
          <w:lang w:val="id-ID"/>
        </w:rPr>
        <w:t>po</w:t>
      </w:r>
      <w:r w:rsidRPr="00D739AD">
        <w:rPr>
          <w:lang w:val="id-ID"/>
        </w:rPr>
        <w:t>i</w:t>
      </w:r>
      <w:r w:rsidRPr="00D739AD">
        <w:rPr>
          <w:spacing w:val="5"/>
          <w:lang w:val="id-ID"/>
        </w:rPr>
        <w:t>n</w:t>
      </w:r>
      <w:r w:rsidRPr="00D739AD">
        <w:rPr>
          <w:spacing w:val="-2"/>
          <w:lang w:val="id-ID"/>
        </w:rPr>
        <w:t>-</w:t>
      </w:r>
      <w:r w:rsidRPr="00D739AD">
        <w:rPr>
          <w:spacing w:val="1"/>
          <w:lang w:val="id-ID"/>
        </w:rPr>
        <w:t>po</w:t>
      </w:r>
      <w:r w:rsidRPr="00D739AD">
        <w:rPr>
          <w:lang w:val="id-ID"/>
        </w:rPr>
        <w:t>in</w:t>
      </w:r>
      <w:r w:rsidRPr="00D739AD">
        <w:rPr>
          <w:spacing w:val="44"/>
          <w:lang w:val="id-ID"/>
        </w:rPr>
        <w:t xml:space="preserve"> </w:t>
      </w:r>
      <w:r w:rsidRPr="00D739AD">
        <w:rPr>
          <w:spacing w:val="-1"/>
          <w:lang w:val="id-ID"/>
        </w:rPr>
        <w:t>y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n</w:t>
      </w:r>
      <w:r w:rsidRPr="00D739AD">
        <w:rPr>
          <w:lang w:val="id-ID"/>
        </w:rPr>
        <w:t>g</w:t>
      </w:r>
      <w:r w:rsidRPr="00D739AD">
        <w:rPr>
          <w:spacing w:val="45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i</w:t>
      </w:r>
      <w:r w:rsidRPr="00D739AD">
        <w:rPr>
          <w:spacing w:val="-1"/>
          <w:lang w:val="id-ID"/>
        </w:rPr>
        <w:t>h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r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p</w:t>
      </w:r>
      <w:r w:rsidRPr="00D739AD">
        <w:rPr>
          <w:spacing w:val="-1"/>
          <w:lang w:val="id-ID"/>
        </w:rPr>
        <w:t>k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n</w:t>
      </w:r>
      <w:r w:rsidRPr="00D739AD">
        <w:rPr>
          <w:spacing w:val="43"/>
          <w:lang w:val="id-ID"/>
        </w:rPr>
        <w:t xml:space="preserve"> </w:t>
      </w:r>
      <w:r w:rsidRPr="00D739AD">
        <w:rPr>
          <w:lang w:val="id-ID"/>
        </w:rPr>
        <w:t>te</w:t>
      </w:r>
      <w:r w:rsidRPr="00D739AD">
        <w:rPr>
          <w:spacing w:val="1"/>
          <w:lang w:val="id-ID"/>
        </w:rPr>
        <w:t>r</w:t>
      </w:r>
      <w:r w:rsidRPr="00D739AD">
        <w:rPr>
          <w:lang w:val="id-ID"/>
        </w:rPr>
        <w:t>c</w:t>
      </w:r>
      <w:r w:rsidRPr="00D739AD">
        <w:rPr>
          <w:spacing w:val="1"/>
          <w:lang w:val="id-ID"/>
        </w:rPr>
        <w:t>ap</w:t>
      </w:r>
      <w:r w:rsidRPr="00D739AD">
        <w:rPr>
          <w:lang w:val="id-ID"/>
        </w:rPr>
        <w:t>ai</w:t>
      </w:r>
      <w:r w:rsidRPr="00D739AD">
        <w:rPr>
          <w:spacing w:val="45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r</w:t>
      </w:r>
      <w:r w:rsidRPr="00D739AD">
        <w:rPr>
          <w:lang w:val="id-ID"/>
        </w:rPr>
        <w:t>i</w:t>
      </w:r>
      <w:r w:rsidRPr="00D739AD">
        <w:rPr>
          <w:spacing w:val="47"/>
          <w:lang w:val="id-ID"/>
        </w:rPr>
        <w:t xml:space="preserve"> 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eliti</w:t>
      </w:r>
      <w:r w:rsidRPr="00D739AD">
        <w:rPr>
          <w:spacing w:val="2"/>
          <w:lang w:val="id-ID"/>
        </w:rPr>
        <w:t>a</w:t>
      </w:r>
      <w:r w:rsidRPr="00D739AD">
        <w:rPr>
          <w:lang w:val="id-ID"/>
        </w:rPr>
        <w:t>n</w:t>
      </w:r>
      <w:r w:rsidRPr="00D739AD">
        <w:rPr>
          <w:spacing w:val="44"/>
          <w:lang w:val="id-ID"/>
        </w:rPr>
        <w:t xml:space="preserve"> </w:t>
      </w:r>
      <w:r w:rsidRPr="00D739AD">
        <w:rPr>
          <w:spacing w:val="-1"/>
          <w:lang w:val="id-ID"/>
        </w:rPr>
        <w:t>y</w:t>
      </w:r>
      <w:r w:rsidRPr="00D739AD">
        <w:rPr>
          <w:spacing w:val="3"/>
          <w:lang w:val="id-ID"/>
        </w:rPr>
        <w:t>a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 xml:space="preserve">g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ila</w:t>
      </w:r>
      <w:r w:rsidRPr="00D739AD">
        <w:rPr>
          <w:spacing w:val="-1"/>
          <w:lang w:val="id-ID"/>
        </w:rPr>
        <w:t>k</w:t>
      </w:r>
      <w:r w:rsidRPr="00D739AD">
        <w:rPr>
          <w:spacing w:val="1"/>
          <w:lang w:val="id-ID"/>
        </w:rPr>
        <w:t>u</w:t>
      </w:r>
      <w:r w:rsidRPr="00D739AD">
        <w:rPr>
          <w:spacing w:val="-1"/>
          <w:lang w:val="id-ID"/>
        </w:rPr>
        <w:t>k</w:t>
      </w:r>
      <w:r w:rsidRPr="00D739AD">
        <w:rPr>
          <w:spacing w:val="3"/>
          <w:lang w:val="id-ID"/>
        </w:rPr>
        <w:t>a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,</w:t>
      </w:r>
      <w:r w:rsidRPr="00D739AD">
        <w:rPr>
          <w:spacing w:val="-7"/>
          <w:lang w:val="id-ID"/>
        </w:rPr>
        <w:t xml:space="preserve"> </w:t>
      </w:r>
      <w:r w:rsidRPr="00D739AD">
        <w:rPr>
          <w:spacing w:val="-1"/>
          <w:lang w:val="id-ID"/>
        </w:rPr>
        <w:t>s</w:t>
      </w:r>
      <w:r w:rsidRPr="00D739AD">
        <w:rPr>
          <w:lang w:val="id-ID"/>
        </w:rPr>
        <w:t>e</w:t>
      </w:r>
      <w:r w:rsidRPr="00D739AD">
        <w:rPr>
          <w:spacing w:val="1"/>
          <w:lang w:val="id-ID"/>
        </w:rPr>
        <w:t>r</w:t>
      </w:r>
      <w:r w:rsidRPr="00D739AD">
        <w:rPr>
          <w:lang w:val="id-ID"/>
        </w:rPr>
        <w:t>ta</w:t>
      </w:r>
      <w:r w:rsidRPr="00D739AD">
        <w:rPr>
          <w:spacing w:val="-1"/>
          <w:lang w:val="id-ID"/>
        </w:rPr>
        <w:t xml:space="preserve"> </w:t>
      </w:r>
      <w:r w:rsidRPr="00D739AD">
        <w:rPr>
          <w:spacing w:val="-4"/>
          <w:lang w:val="id-ID"/>
        </w:rPr>
        <w:t>m</w:t>
      </w:r>
      <w:r w:rsidRPr="00D739AD">
        <w:rPr>
          <w:spacing w:val="3"/>
          <w:lang w:val="id-ID"/>
        </w:rPr>
        <w:t>a</w:t>
      </w:r>
      <w:r w:rsidRPr="00D739AD">
        <w:rPr>
          <w:spacing w:val="1"/>
          <w:lang w:val="id-ID"/>
        </w:rPr>
        <w:t>n</w:t>
      </w:r>
      <w:r w:rsidRPr="00D739AD">
        <w:rPr>
          <w:spacing w:val="-2"/>
          <w:lang w:val="id-ID"/>
        </w:rPr>
        <w:t>f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a</w:t>
      </w:r>
      <w:r w:rsidRPr="00D739AD">
        <w:rPr>
          <w:lang w:val="id-ID"/>
        </w:rPr>
        <w:t>t</w:t>
      </w:r>
      <w:r w:rsidRPr="00D739AD">
        <w:rPr>
          <w:spacing w:val="-3"/>
          <w:lang w:val="id-ID"/>
        </w:rPr>
        <w:t xml:space="preserve"> </w:t>
      </w:r>
      <w:r w:rsidRPr="00D739AD">
        <w:rPr>
          <w:spacing w:val="1"/>
          <w:lang w:val="id-ID"/>
        </w:rPr>
        <w:t>pr</w:t>
      </w:r>
      <w:r w:rsidRPr="00D739AD">
        <w:rPr>
          <w:lang w:val="id-ID"/>
        </w:rPr>
        <w:t>a</w:t>
      </w:r>
      <w:r w:rsidRPr="00D739AD">
        <w:rPr>
          <w:spacing w:val="-1"/>
          <w:lang w:val="id-ID"/>
        </w:rPr>
        <w:t>k</w:t>
      </w:r>
      <w:r w:rsidRPr="00D739AD">
        <w:rPr>
          <w:spacing w:val="2"/>
          <w:lang w:val="id-ID"/>
        </w:rPr>
        <w:t>t</w:t>
      </w:r>
      <w:r w:rsidRPr="00D739AD">
        <w:rPr>
          <w:lang w:val="id-ID"/>
        </w:rPr>
        <w:t>is</w:t>
      </w:r>
      <w:r w:rsidRPr="00D739AD">
        <w:rPr>
          <w:spacing w:val="-2"/>
          <w:lang w:val="id-ID"/>
        </w:rPr>
        <w:t xml:space="preserve"> </w:t>
      </w:r>
      <w:r w:rsidRPr="00D739AD">
        <w:rPr>
          <w:spacing w:val="-4"/>
          <w:lang w:val="id-ID"/>
        </w:rPr>
        <w:t>y</w:t>
      </w:r>
      <w:r w:rsidRPr="00D739AD">
        <w:rPr>
          <w:spacing w:val="3"/>
          <w:lang w:val="id-ID"/>
        </w:rPr>
        <w:t>a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g</w:t>
      </w:r>
      <w:r w:rsidRPr="00D739AD">
        <w:rPr>
          <w:spacing w:val="-5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i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e</w:t>
      </w:r>
      <w:r w:rsidRPr="00D739AD">
        <w:rPr>
          <w:spacing w:val="1"/>
          <w:lang w:val="id-ID"/>
        </w:rPr>
        <w:t>ro</w:t>
      </w:r>
      <w:r w:rsidRPr="00D739AD">
        <w:rPr>
          <w:lang w:val="id-ID"/>
        </w:rPr>
        <w:t>leh</w:t>
      </w:r>
      <w:r w:rsidRPr="00D739AD">
        <w:rPr>
          <w:spacing w:val="-9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r</w:t>
      </w:r>
      <w:r w:rsidRPr="00D739AD">
        <w:rPr>
          <w:lang w:val="id-ID"/>
        </w:rPr>
        <w:t>i</w:t>
      </w:r>
      <w:r w:rsidRPr="00D739AD">
        <w:rPr>
          <w:spacing w:val="-3"/>
          <w:lang w:val="id-ID"/>
        </w:rPr>
        <w:t xml:space="preserve"> </w:t>
      </w:r>
      <w:r w:rsidRPr="00D739AD">
        <w:rPr>
          <w:spacing w:val="4"/>
          <w:lang w:val="id-ID"/>
        </w:rPr>
        <w:t>p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elit</w:t>
      </w:r>
      <w:r w:rsidRPr="00D739AD">
        <w:rPr>
          <w:spacing w:val="2"/>
          <w:lang w:val="id-ID"/>
        </w:rPr>
        <w:t>i</w:t>
      </w:r>
      <w:r w:rsidRPr="00D739AD">
        <w:rPr>
          <w:lang w:val="id-ID"/>
        </w:rPr>
        <w:t>a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.</w:t>
      </w:r>
    </w:p>
    <w:p w14:paraId="3CF48722" w14:textId="77777777" w:rsidR="00533341" w:rsidRPr="00D739AD" w:rsidRDefault="00533341">
      <w:pPr>
        <w:spacing w:before="13" w:line="220" w:lineRule="exact"/>
        <w:rPr>
          <w:sz w:val="22"/>
          <w:szCs w:val="22"/>
          <w:lang w:val="id-ID"/>
        </w:rPr>
      </w:pPr>
    </w:p>
    <w:p w14:paraId="0BF0E717" w14:textId="77777777" w:rsidR="00533341" w:rsidRPr="00D739AD" w:rsidRDefault="00846820">
      <w:pPr>
        <w:ind w:left="462"/>
        <w:rPr>
          <w:lang w:val="id-ID"/>
        </w:rPr>
      </w:pPr>
      <w:r w:rsidRPr="00D739AD">
        <w:rPr>
          <w:b/>
          <w:spacing w:val="1"/>
          <w:lang w:val="id-ID"/>
        </w:rPr>
        <w:t>4</w:t>
      </w:r>
      <w:r w:rsidRPr="00D739AD">
        <w:rPr>
          <w:b/>
          <w:lang w:val="id-ID"/>
        </w:rPr>
        <w:t xml:space="preserve">.   </w:t>
      </w:r>
      <w:r w:rsidRPr="00D739AD">
        <w:rPr>
          <w:b/>
          <w:spacing w:val="7"/>
          <w:lang w:val="id-ID"/>
        </w:rPr>
        <w:t xml:space="preserve"> </w:t>
      </w:r>
      <w:r w:rsidRPr="00D739AD">
        <w:rPr>
          <w:b/>
          <w:spacing w:val="-1"/>
          <w:lang w:val="id-ID"/>
        </w:rPr>
        <w:t>T</w:t>
      </w:r>
      <w:r w:rsidRPr="00D739AD">
        <w:rPr>
          <w:b/>
          <w:lang w:val="id-ID"/>
        </w:rPr>
        <w:t>inj</w:t>
      </w:r>
      <w:r w:rsidRPr="00D739AD">
        <w:rPr>
          <w:b/>
          <w:spacing w:val="1"/>
          <w:lang w:val="id-ID"/>
        </w:rPr>
        <w:t>a</w:t>
      </w:r>
      <w:r w:rsidRPr="00D739AD">
        <w:rPr>
          <w:b/>
          <w:lang w:val="id-ID"/>
        </w:rPr>
        <w:t>u</w:t>
      </w:r>
      <w:r w:rsidRPr="00D739AD">
        <w:rPr>
          <w:b/>
          <w:spacing w:val="1"/>
          <w:lang w:val="id-ID"/>
        </w:rPr>
        <w:t>a</w:t>
      </w:r>
      <w:r w:rsidRPr="00D739AD">
        <w:rPr>
          <w:b/>
          <w:lang w:val="id-ID"/>
        </w:rPr>
        <w:t>n</w:t>
      </w:r>
      <w:r w:rsidRPr="00D739AD">
        <w:rPr>
          <w:b/>
          <w:spacing w:val="-8"/>
          <w:lang w:val="id-ID"/>
        </w:rPr>
        <w:t xml:space="preserve"> </w:t>
      </w:r>
      <w:r w:rsidRPr="00D739AD">
        <w:rPr>
          <w:b/>
          <w:spacing w:val="1"/>
          <w:lang w:val="id-ID"/>
        </w:rPr>
        <w:t>P</w:t>
      </w:r>
      <w:r w:rsidRPr="00D739AD">
        <w:rPr>
          <w:b/>
          <w:lang w:val="id-ID"/>
        </w:rPr>
        <w:t>u</w:t>
      </w:r>
      <w:r w:rsidRPr="00D739AD">
        <w:rPr>
          <w:b/>
          <w:spacing w:val="-1"/>
          <w:lang w:val="id-ID"/>
        </w:rPr>
        <w:t>s</w:t>
      </w:r>
      <w:r w:rsidRPr="00D739AD">
        <w:rPr>
          <w:b/>
          <w:spacing w:val="1"/>
          <w:lang w:val="id-ID"/>
        </w:rPr>
        <w:t>t</w:t>
      </w:r>
      <w:r w:rsidRPr="00D739AD">
        <w:rPr>
          <w:b/>
          <w:spacing w:val="3"/>
          <w:lang w:val="id-ID"/>
        </w:rPr>
        <w:t>a</w:t>
      </w:r>
      <w:r w:rsidRPr="00D739AD">
        <w:rPr>
          <w:b/>
          <w:spacing w:val="-3"/>
          <w:lang w:val="id-ID"/>
        </w:rPr>
        <w:t>k</w:t>
      </w:r>
      <w:r w:rsidRPr="00D739AD">
        <w:rPr>
          <w:b/>
          <w:lang w:val="id-ID"/>
        </w:rPr>
        <w:t>a</w:t>
      </w:r>
    </w:p>
    <w:p w14:paraId="33DE18A0" w14:textId="77777777" w:rsidR="00533341" w:rsidRPr="00D739AD" w:rsidRDefault="00846820">
      <w:pPr>
        <w:spacing w:line="220" w:lineRule="exact"/>
        <w:ind w:left="822" w:right="430"/>
        <w:jc w:val="both"/>
        <w:rPr>
          <w:lang w:val="id-ID"/>
        </w:rPr>
      </w:pPr>
      <w:r w:rsidRPr="00D739AD">
        <w:rPr>
          <w:spacing w:val="3"/>
          <w:lang w:val="id-ID"/>
        </w:rPr>
        <w:t>T</w:t>
      </w:r>
      <w:r w:rsidRPr="00D739AD">
        <w:rPr>
          <w:lang w:val="id-ID"/>
        </w:rPr>
        <w:t>i</w:t>
      </w:r>
      <w:r w:rsidRPr="00D739AD">
        <w:rPr>
          <w:spacing w:val="-1"/>
          <w:lang w:val="id-ID"/>
        </w:rPr>
        <w:t>n</w:t>
      </w:r>
      <w:r w:rsidRPr="00D739AD">
        <w:rPr>
          <w:spacing w:val="2"/>
          <w:lang w:val="id-ID"/>
        </w:rPr>
        <w:t>j</w:t>
      </w:r>
      <w:r w:rsidRPr="00D739AD">
        <w:rPr>
          <w:lang w:val="id-ID"/>
        </w:rPr>
        <w:t>a</w:t>
      </w:r>
      <w:r w:rsidRPr="00D739AD">
        <w:rPr>
          <w:spacing w:val="-1"/>
          <w:lang w:val="id-ID"/>
        </w:rPr>
        <w:t>u</w:t>
      </w:r>
      <w:r w:rsidRPr="00D739AD">
        <w:rPr>
          <w:lang w:val="id-ID"/>
        </w:rPr>
        <w:t>an</w:t>
      </w:r>
      <w:r w:rsidRPr="00D739AD">
        <w:rPr>
          <w:spacing w:val="-8"/>
          <w:lang w:val="id-ID"/>
        </w:rPr>
        <w:t xml:space="preserve"> </w:t>
      </w:r>
      <w:r w:rsidRPr="00D739AD">
        <w:rPr>
          <w:spacing w:val="1"/>
          <w:lang w:val="id-ID"/>
        </w:rPr>
        <w:t>p</w:t>
      </w:r>
      <w:r w:rsidRPr="00D739AD">
        <w:rPr>
          <w:spacing w:val="-1"/>
          <w:lang w:val="id-ID"/>
        </w:rPr>
        <w:t>us</w:t>
      </w:r>
      <w:r w:rsidRPr="00D739AD">
        <w:rPr>
          <w:lang w:val="id-ID"/>
        </w:rPr>
        <w:t>t</w:t>
      </w:r>
      <w:r w:rsidRPr="00D739AD">
        <w:rPr>
          <w:spacing w:val="2"/>
          <w:lang w:val="id-ID"/>
        </w:rPr>
        <w:t>a</w:t>
      </w:r>
      <w:r w:rsidRPr="00D739AD">
        <w:rPr>
          <w:spacing w:val="-1"/>
          <w:lang w:val="id-ID"/>
        </w:rPr>
        <w:t>k</w:t>
      </w:r>
      <w:r w:rsidRPr="00D739AD">
        <w:rPr>
          <w:lang w:val="id-ID"/>
        </w:rPr>
        <w:t>a</w:t>
      </w:r>
      <w:r w:rsidRPr="00D739AD">
        <w:rPr>
          <w:spacing w:val="-3"/>
          <w:lang w:val="id-ID"/>
        </w:rPr>
        <w:t xml:space="preserve"> </w:t>
      </w:r>
      <w:r w:rsidRPr="00D739AD">
        <w:rPr>
          <w:spacing w:val="-1"/>
          <w:lang w:val="id-ID"/>
        </w:rPr>
        <w:t>m</w:t>
      </w:r>
      <w:r w:rsidRPr="00D739AD">
        <w:rPr>
          <w:spacing w:val="3"/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c</w:t>
      </w:r>
      <w:r w:rsidRPr="00D739AD">
        <w:rPr>
          <w:spacing w:val="1"/>
          <w:lang w:val="id-ID"/>
        </w:rPr>
        <w:t>ak</w:t>
      </w:r>
      <w:r w:rsidRPr="00D739AD">
        <w:rPr>
          <w:spacing w:val="-1"/>
          <w:lang w:val="id-ID"/>
        </w:rPr>
        <w:t>u</w:t>
      </w:r>
      <w:r w:rsidRPr="00D739AD">
        <w:rPr>
          <w:lang w:val="id-ID"/>
        </w:rPr>
        <w:t>p</w:t>
      </w:r>
      <w:r w:rsidRPr="00D739AD">
        <w:rPr>
          <w:spacing w:val="-7"/>
          <w:lang w:val="id-ID"/>
        </w:rPr>
        <w:t xml:space="preserve"> 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nu</w:t>
      </w:r>
      <w:r w:rsidRPr="00D739AD">
        <w:rPr>
          <w:spacing w:val="2"/>
          <w:lang w:val="id-ID"/>
        </w:rPr>
        <w:t>l</w:t>
      </w:r>
      <w:r w:rsidRPr="00D739AD">
        <w:rPr>
          <w:lang w:val="id-ID"/>
        </w:rPr>
        <w:t>i</w:t>
      </w:r>
      <w:r w:rsidRPr="00D739AD">
        <w:rPr>
          <w:spacing w:val="-1"/>
          <w:lang w:val="id-ID"/>
        </w:rPr>
        <w:t>s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n</w:t>
      </w:r>
      <w:r w:rsidRPr="00D739AD">
        <w:rPr>
          <w:spacing w:val="-6"/>
          <w:lang w:val="id-ID"/>
        </w:rPr>
        <w:t xml:space="preserve"> </w:t>
      </w:r>
      <w:r w:rsidRPr="00D739AD">
        <w:rPr>
          <w:lang w:val="id-ID"/>
        </w:rPr>
        <w:t>litera</w:t>
      </w:r>
      <w:r w:rsidRPr="00D739AD">
        <w:rPr>
          <w:spacing w:val="2"/>
          <w:lang w:val="id-ID"/>
        </w:rPr>
        <w:t>t</w:t>
      </w:r>
      <w:r w:rsidRPr="00D739AD">
        <w:rPr>
          <w:spacing w:val="-1"/>
          <w:lang w:val="id-ID"/>
        </w:rPr>
        <w:t>u</w:t>
      </w:r>
      <w:r w:rsidRPr="00D739AD">
        <w:rPr>
          <w:lang w:val="id-ID"/>
        </w:rPr>
        <w:t>r</w:t>
      </w:r>
      <w:r w:rsidRPr="00D739AD">
        <w:rPr>
          <w:spacing w:val="-4"/>
          <w:lang w:val="id-ID"/>
        </w:rPr>
        <w:t xml:space="preserve"> </w:t>
      </w:r>
      <w:r w:rsidRPr="00D739AD">
        <w:rPr>
          <w:spacing w:val="-1"/>
          <w:lang w:val="id-ID"/>
        </w:rPr>
        <w:t>s</w:t>
      </w:r>
      <w:r w:rsidRPr="00D739AD">
        <w:rPr>
          <w:lang w:val="id-ID"/>
        </w:rPr>
        <w:t>e</w:t>
      </w:r>
      <w:r w:rsidRPr="00D739AD">
        <w:rPr>
          <w:spacing w:val="1"/>
          <w:lang w:val="id-ID"/>
        </w:rPr>
        <w:t>c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r</w:t>
      </w:r>
      <w:r w:rsidRPr="00D739AD">
        <w:rPr>
          <w:lang w:val="id-ID"/>
        </w:rPr>
        <w:t>a</w:t>
      </w:r>
      <w:r w:rsidRPr="00D739AD">
        <w:rPr>
          <w:spacing w:val="-4"/>
          <w:lang w:val="id-ID"/>
        </w:rPr>
        <w:t xml:space="preserve"> </w:t>
      </w:r>
      <w:r w:rsidRPr="00D739AD">
        <w:rPr>
          <w:spacing w:val="2"/>
          <w:lang w:val="id-ID"/>
        </w:rPr>
        <w:t>j</w:t>
      </w:r>
      <w:r w:rsidRPr="00D739AD">
        <w:rPr>
          <w:lang w:val="id-ID"/>
        </w:rPr>
        <w:t>elas,</w:t>
      </w:r>
      <w:r w:rsidRPr="00D739AD">
        <w:rPr>
          <w:spacing w:val="-1"/>
          <w:lang w:val="id-ID"/>
        </w:rPr>
        <w:t xml:space="preserve"> s</w:t>
      </w:r>
      <w:r w:rsidRPr="00D739AD">
        <w:rPr>
          <w:lang w:val="id-ID"/>
        </w:rPr>
        <w:t>i</w:t>
      </w:r>
      <w:r w:rsidRPr="00D739AD">
        <w:rPr>
          <w:spacing w:val="1"/>
          <w:lang w:val="id-ID"/>
        </w:rPr>
        <w:t>ng</w:t>
      </w:r>
      <w:r w:rsidRPr="00D739AD">
        <w:rPr>
          <w:spacing w:val="-1"/>
          <w:lang w:val="id-ID"/>
        </w:rPr>
        <w:t>k</w:t>
      </w:r>
      <w:r w:rsidRPr="00D739AD">
        <w:rPr>
          <w:lang w:val="id-ID"/>
        </w:rPr>
        <w:t>at,</w:t>
      </w:r>
      <w:r w:rsidRPr="00D739AD">
        <w:rPr>
          <w:spacing w:val="-5"/>
          <w:lang w:val="id-ID"/>
        </w:rPr>
        <w:t xml:space="preserve"> </w:t>
      </w:r>
      <w:r w:rsidRPr="00D739AD">
        <w:rPr>
          <w:spacing w:val="-1"/>
          <w:lang w:val="id-ID"/>
        </w:rPr>
        <w:t>s</w:t>
      </w:r>
      <w:r w:rsidRPr="00D739AD">
        <w:rPr>
          <w:spacing w:val="2"/>
          <w:lang w:val="id-ID"/>
        </w:rPr>
        <w:t>i</w:t>
      </w:r>
      <w:r w:rsidRPr="00D739AD">
        <w:rPr>
          <w:spacing w:val="-1"/>
          <w:lang w:val="id-ID"/>
        </w:rPr>
        <w:t>s</w:t>
      </w:r>
      <w:r w:rsidRPr="00D739AD">
        <w:rPr>
          <w:lang w:val="id-ID"/>
        </w:rPr>
        <w:t>t</w:t>
      </w:r>
      <w:r w:rsidRPr="00D739AD">
        <w:rPr>
          <w:spacing w:val="2"/>
          <w:lang w:val="id-ID"/>
        </w:rPr>
        <w:t>e</w:t>
      </w:r>
      <w:r w:rsidRPr="00D739AD">
        <w:rPr>
          <w:spacing w:val="-1"/>
          <w:lang w:val="id-ID"/>
        </w:rPr>
        <w:t>m</w:t>
      </w:r>
      <w:r w:rsidRPr="00D739AD">
        <w:rPr>
          <w:lang w:val="id-ID"/>
        </w:rPr>
        <w:t>ati</w:t>
      </w:r>
      <w:r w:rsidRPr="00D739AD">
        <w:rPr>
          <w:spacing w:val="1"/>
          <w:lang w:val="id-ID"/>
        </w:rPr>
        <w:t>s</w:t>
      </w:r>
      <w:r w:rsidRPr="00D739AD">
        <w:rPr>
          <w:lang w:val="id-ID"/>
        </w:rPr>
        <w:t>,</w:t>
      </w:r>
      <w:r w:rsidRPr="00D739AD">
        <w:rPr>
          <w:spacing w:val="-7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n</w:t>
      </w:r>
      <w:r w:rsidRPr="00D739AD">
        <w:rPr>
          <w:spacing w:val="-4"/>
          <w:lang w:val="id-ID"/>
        </w:rPr>
        <w:t xml:space="preserve"> </w:t>
      </w:r>
      <w:r w:rsidRPr="00D739AD">
        <w:rPr>
          <w:spacing w:val="1"/>
          <w:lang w:val="id-ID"/>
        </w:rPr>
        <w:t>r</w:t>
      </w:r>
      <w:r w:rsidRPr="00D739AD">
        <w:rPr>
          <w:lang w:val="id-ID"/>
        </w:rPr>
        <w:t>ele</w:t>
      </w:r>
      <w:r w:rsidRPr="00D739AD">
        <w:rPr>
          <w:spacing w:val="-1"/>
          <w:lang w:val="id-ID"/>
        </w:rPr>
        <w:t>v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n</w:t>
      </w:r>
      <w:r w:rsidRPr="00D739AD">
        <w:rPr>
          <w:spacing w:val="-7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e</w:t>
      </w:r>
      <w:r w:rsidRPr="00D739AD">
        <w:rPr>
          <w:spacing w:val="1"/>
          <w:lang w:val="id-ID"/>
        </w:rPr>
        <w:t>n</w:t>
      </w:r>
      <w:r w:rsidRPr="00D739AD">
        <w:rPr>
          <w:spacing w:val="-1"/>
          <w:lang w:val="id-ID"/>
        </w:rPr>
        <w:t>g</w:t>
      </w:r>
      <w:r w:rsidRPr="00D739AD">
        <w:rPr>
          <w:lang w:val="id-ID"/>
        </w:rPr>
        <w:t>an</w:t>
      </w:r>
      <w:r w:rsidRPr="00D739AD">
        <w:rPr>
          <w:spacing w:val="-4"/>
          <w:lang w:val="id-ID"/>
        </w:rPr>
        <w:t xml:space="preserve"> </w:t>
      </w:r>
      <w:r w:rsidRPr="00D739AD">
        <w:rPr>
          <w:lang w:val="id-ID"/>
        </w:rPr>
        <w:t>t</w:t>
      </w:r>
      <w:r w:rsidRPr="00D739AD">
        <w:rPr>
          <w:spacing w:val="1"/>
          <w:lang w:val="id-ID"/>
        </w:rPr>
        <w:t>op</w:t>
      </w:r>
      <w:r w:rsidRPr="00D739AD">
        <w:rPr>
          <w:lang w:val="id-ID"/>
        </w:rPr>
        <w:t>ik</w:t>
      </w:r>
    </w:p>
    <w:p w14:paraId="6A637F99" w14:textId="77777777" w:rsidR="00533341" w:rsidRPr="00D739AD" w:rsidRDefault="00846820">
      <w:pPr>
        <w:ind w:left="822" w:right="429"/>
        <w:rPr>
          <w:lang w:val="id-ID"/>
        </w:rPr>
      </w:pP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eliti</w:t>
      </w:r>
      <w:r w:rsidRPr="00D739AD">
        <w:rPr>
          <w:spacing w:val="2"/>
          <w:lang w:val="id-ID"/>
        </w:rPr>
        <w:t>a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 xml:space="preserve">. </w:t>
      </w:r>
      <w:r w:rsidRPr="00D739AD">
        <w:rPr>
          <w:spacing w:val="5"/>
          <w:lang w:val="id-ID"/>
        </w:rPr>
        <w:t xml:space="preserve"> </w:t>
      </w:r>
      <w:r w:rsidRPr="00D739AD">
        <w:rPr>
          <w:lang w:val="id-ID"/>
        </w:rPr>
        <w:t>Lite</w:t>
      </w:r>
      <w:r w:rsidRPr="00D739AD">
        <w:rPr>
          <w:spacing w:val="1"/>
          <w:lang w:val="id-ID"/>
        </w:rPr>
        <w:t>r</w:t>
      </w:r>
      <w:r w:rsidRPr="00D739AD">
        <w:rPr>
          <w:lang w:val="id-ID"/>
        </w:rPr>
        <w:t>at</w:t>
      </w:r>
      <w:r w:rsidRPr="00D739AD">
        <w:rPr>
          <w:spacing w:val="-1"/>
          <w:lang w:val="id-ID"/>
        </w:rPr>
        <w:t>u</w:t>
      </w:r>
      <w:r w:rsidRPr="00D739AD">
        <w:rPr>
          <w:lang w:val="id-ID"/>
        </w:rPr>
        <w:t xml:space="preserve">r </w:t>
      </w:r>
      <w:r w:rsidRPr="00D739AD">
        <w:rPr>
          <w:spacing w:val="6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 xml:space="preserve">at </w:t>
      </w:r>
      <w:r w:rsidRPr="00D739AD">
        <w:rPr>
          <w:spacing w:val="9"/>
          <w:lang w:val="id-ID"/>
        </w:rPr>
        <w:t xml:space="preserve"> </w:t>
      </w:r>
      <w:r w:rsidRPr="00D739AD">
        <w:rPr>
          <w:spacing w:val="1"/>
          <w:lang w:val="id-ID"/>
        </w:rPr>
        <w:t>b</w:t>
      </w:r>
      <w:r w:rsidRPr="00D739AD">
        <w:rPr>
          <w:lang w:val="id-ID"/>
        </w:rPr>
        <w:t>e</w:t>
      </w:r>
      <w:r w:rsidRPr="00D739AD">
        <w:rPr>
          <w:spacing w:val="1"/>
          <w:lang w:val="id-ID"/>
        </w:rPr>
        <w:t>r</w:t>
      </w:r>
      <w:r w:rsidRPr="00D739AD">
        <w:rPr>
          <w:spacing w:val="-1"/>
          <w:lang w:val="id-ID"/>
        </w:rPr>
        <w:t>u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 xml:space="preserve">a </w:t>
      </w:r>
      <w:r w:rsidRPr="00D739AD">
        <w:rPr>
          <w:spacing w:val="8"/>
          <w:lang w:val="id-ID"/>
        </w:rPr>
        <w:t xml:space="preserve"> 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r</w:t>
      </w:r>
      <w:r w:rsidRPr="00D739AD">
        <w:rPr>
          <w:lang w:val="id-ID"/>
        </w:rPr>
        <w:t xml:space="preserve">an </w:t>
      </w:r>
      <w:r w:rsidRPr="00D739AD">
        <w:rPr>
          <w:spacing w:val="10"/>
          <w:lang w:val="id-ID"/>
        </w:rPr>
        <w:t xml:space="preserve"> </w:t>
      </w:r>
      <w:r w:rsidRPr="00D739AD">
        <w:rPr>
          <w:spacing w:val="-1"/>
          <w:lang w:val="id-ID"/>
        </w:rPr>
        <w:t>h</w:t>
      </w:r>
      <w:r w:rsidRPr="00D739AD">
        <w:rPr>
          <w:lang w:val="id-ID"/>
        </w:rPr>
        <w:t xml:space="preserve">asil </w:t>
      </w:r>
      <w:r w:rsidRPr="00D739AD">
        <w:rPr>
          <w:spacing w:val="8"/>
          <w:lang w:val="id-ID"/>
        </w:rPr>
        <w:t xml:space="preserve"> </w:t>
      </w:r>
      <w:r w:rsidRPr="00D739AD">
        <w:rPr>
          <w:spacing w:val="1"/>
          <w:lang w:val="id-ID"/>
        </w:rPr>
        <w:t>p</w:t>
      </w:r>
      <w:r w:rsidRPr="00D739AD">
        <w:rPr>
          <w:spacing w:val="3"/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elit</w:t>
      </w:r>
      <w:r w:rsidRPr="00D739AD">
        <w:rPr>
          <w:spacing w:val="2"/>
          <w:lang w:val="id-ID"/>
        </w:rPr>
        <w:t>i</w:t>
      </w:r>
      <w:r w:rsidRPr="00D739AD">
        <w:rPr>
          <w:lang w:val="id-ID"/>
        </w:rPr>
        <w:t xml:space="preserve">an </w:t>
      </w:r>
      <w:r w:rsidRPr="00D739AD">
        <w:rPr>
          <w:spacing w:val="6"/>
          <w:lang w:val="id-ID"/>
        </w:rPr>
        <w:t xml:space="preserve"> </w:t>
      </w:r>
      <w:r w:rsidRPr="00D739AD">
        <w:rPr>
          <w:spacing w:val="-1"/>
          <w:lang w:val="id-ID"/>
        </w:rPr>
        <w:t>mu</w:t>
      </w:r>
      <w:r w:rsidRPr="00D739AD">
        <w:rPr>
          <w:lang w:val="id-ID"/>
        </w:rPr>
        <w:t>t</w:t>
      </w:r>
      <w:r w:rsidRPr="00D739AD">
        <w:rPr>
          <w:spacing w:val="2"/>
          <w:lang w:val="id-ID"/>
        </w:rPr>
        <w:t>a</w:t>
      </w:r>
      <w:r w:rsidRPr="00D739AD">
        <w:rPr>
          <w:spacing w:val="1"/>
          <w:lang w:val="id-ID"/>
        </w:rPr>
        <w:t>k</w:t>
      </w:r>
      <w:r w:rsidRPr="00D739AD">
        <w:rPr>
          <w:spacing w:val="-1"/>
          <w:lang w:val="id-ID"/>
        </w:rPr>
        <w:t>h</w:t>
      </w:r>
      <w:r w:rsidRPr="00D739AD">
        <w:rPr>
          <w:lang w:val="id-ID"/>
        </w:rPr>
        <w:t xml:space="preserve">ir </w:t>
      </w:r>
      <w:r w:rsidRPr="00D739AD">
        <w:rPr>
          <w:spacing w:val="6"/>
          <w:lang w:val="id-ID"/>
        </w:rPr>
        <w:t xml:space="preserve"> </w:t>
      </w:r>
      <w:r w:rsidRPr="00D739AD">
        <w:rPr>
          <w:lang w:val="id-ID"/>
        </w:rPr>
        <w:t>la</w:t>
      </w:r>
      <w:r w:rsidRPr="00D739AD">
        <w:rPr>
          <w:spacing w:val="2"/>
          <w:lang w:val="id-ID"/>
        </w:rPr>
        <w:t>i</w:t>
      </w:r>
      <w:r w:rsidRPr="00D739AD">
        <w:rPr>
          <w:spacing w:val="-1"/>
          <w:lang w:val="id-ID"/>
        </w:rPr>
        <w:t>n</w:t>
      </w:r>
      <w:r w:rsidRPr="00D739AD">
        <w:rPr>
          <w:spacing w:val="1"/>
          <w:lang w:val="id-ID"/>
        </w:rPr>
        <w:t>n</w:t>
      </w:r>
      <w:r w:rsidRPr="00D739AD">
        <w:rPr>
          <w:spacing w:val="-1"/>
          <w:lang w:val="id-ID"/>
        </w:rPr>
        <w:t>y</w:t>
      </w:r>
      <w:r w:rsidRPr="00D739AD">
        <w:rPr>
          <w:lang w:val="id-ID"/>
        </w:rPr>
        <w:t xml:space="preserve">a </w:t>
      </w:r>
      <w:r w:rsidRPr="00D739AD">
        <w:rPr>
          <w:spacing w:val="9"/>
          <w:lang w:val="id-ID"/>
        </w:rPr>
        <w:t xml:space="preserve"> </w:t>
      </w:r>
      <w:r w:rsidRPr="00D739AD">
        <w:rPr>
          <w:spacing w:val="-1"/>
          <w:lang w:val="id-ID"/>
        </w:rPr>
        <w:t>y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n</w:t>
      </w:r>
      <w:r w:rsidRPr="00D739AD">
        <w:rPr>
          <w:lang w:val="id-ID"/>
        </w:rPr>
        <w:t xml:space="preserve">g </w:t>
      </w:r>
      <w:r w:rsidRPr="00D739AD">
        <w:rPr>
          <w:spacing w:val="7"/>
          <w:lang w:val="id-ID"/>
        </w:rPr>
        <w:t xml:space="preserve"> </w:t>
      </w:r>
      <w:r w:rsidRPr="00D739AD">
        <w:rPr>
          <w:spacing w:val="2"/>
          <w:lang w:val="id-ID"/>
        </w:rPr>
        <w:t>s</w:t>
      </w:r>
      <w:r w:rsidRPr="00D739AD">
        <w:rPr>
          <w:spacing w:val="-1"/>
          <w:lang w:val="id-ID"/>
        </w:rPr>
        <w:t>u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 xml:space="preserve">ah </w:t>
      </w:r>
      <w:r w:rsidRPr="00D739AD">
        <w:rPr>
          <w:spacing w:val="7"/>
          <w:lang w:val="id-ID"/>
        </w:rPr>
        <w:t xml:space="preserve"> 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 xml:space="preserve">a </w:t>
      </w:r>
      <w:r w:rsidRPr="00D739AD">
        <w:rPr>
          <w:spacing w:val="10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 xml:space="preserve">an </w:t>
      </w:r>
      <w:r w:rsidRPr="00D739AD">
        <w:rPr>
          <w:spacing w:val="1"/>
          <w:lang w:val="id-ID"/>
        </w:rPr>
        <w:t>b</w:t>
      </w:r>
      <w:r w:rsidRPr="00D739AD">
        <w:rPr>
          <w:lang w:val="id-ID"/>
        </w:rPr>
        <w:t>e</w:t>
      </w:r>
      <w:r w:rsidRPr="00D739AD">
        <w:rPr>
          <w:spacing w:val="1"/>
          <w:lang w:val="id-ID"/>
        </w:rPr>
        <w:t>r</w:t>
      </w:r>
      <w:r w:rsidRPr="00D739AD">
        <w:rPr>
          <w:spacing w:val="-1"/>
          <w:lang w:val="id-ID"/>
        </w:rPr>
        <w:t>hu</w:t>
      </w:r>
      <w:r w:rsidRPr="00D739AD">
        <w:rPr>
          <w:spacing w:val="1"/>
          <w:lang w:val="id-ID"/>
        </w:rPr>
        <w:t>bu</w:t>
      </w:r>
      <w:r w:rsidRPr="00D739AD">
        <w:rPr>
          <w:spacing w:val="-1"/>
          <w:lang w:val="id-ID"/>
        </w:rPr>
        <w:t>ng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n</w:t>
      </w:r>
      <w:r w:rsidRPr="00D739AD">
        <w:rPr>
          <w:spacing w:val="-11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e</w:t>
      </w:r>
      <w:r w:rsidRPr="00D739AD">
        <w:rPr>
          <w:spacing w:val="1"/>
          <w:lang w:val="id-ID"/>
        </w:rPr>
        <w:t>n</w:t>
      </w:r>
      <w:r w:rsidRPr="00D739AD">
        <w:rPr>
          <w:spacing w:val="-1"/>
          <w:lang w:val="id-ID"/>
        </w:rPr>
        <w:t>g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n</w:t>
      </w:r>
      <w:r w:rsidRPr="00D739AD">
        <w:rPr>
          <w:spacing w:val="-4"/>
          <w:lang w:val="id-ID"/>
        </w:rPr>
        <w:t xml:space="preserve"> 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eliti</w:t>
      </w:r>
      <w:r w:rsidRPr="00D739AD">
        <w:rPr>
          <w:spacing w:val="2"/>
          <w:lang w:val="id-ID"/>
        </w:rPr>
        <w:t>a</w:t>
      </w:r>
      <w:r w:rsidRPr="00D739AD">
        <w:rPr>
          <w:lang w:val="id-ID"/>
        </w:rPr>
        <w:t>n</w:t>
      </w:r>
      <w:r w:rsidRPr="00D739AD">
        <w:rPr>
          <w:spacing w:val="-7"/>
          <w:lang w:val="id-ID"/>
        </w:rPr>
        <w:t xml:space="preserve"> </w:t>
      </w:r>
      <w:r w:rsidRPr="00D739AD">
        <w:rPr>
          <w:spacing w:val="-4"/>
          <w:lang w:val="id-ID"/>
        </w:rPr>
        <w:t>y</w:t>
      </w:r>
      <w:r w:rsidRPr="00D739AD">
        <w:rPr>
          <w:spacing w:val="3"/>
          <w:lang w:val="id-ID"/>
        </w:rPr>
        <w:t>a</w:t>
      </w:r>
      <w:r w:rsidRPr="00D739AD">
        <w:rPr>
          <w:spacing w:val="1"/>
          <w:lang w:val="id-ID"/>
        </w:rPr>
        <w:t>n</w:t>
      </w:r>
      <w:r w:rsidRPr="00D739AD">
        <w:rPr>
          <w:lang w:val="id-ID"/>
        </w:rPr>
        <w:t>g</w:t>
      </w:r>
      <w:r w:rsidRPr="00D739AD">
        <w:rPr>
          <w:spacing w:val="-4"/>
          <w:lang w:val="id-ID"/>
        </w:rPr>
        <w:t xml:space="preserve"> </w:t>
      </w:r>
      <w:r w:rsidRPr="00D739AD">
        <w:rPr>
          <w:lang w:val="id-ID"/>
        </w:rPr>
        <w:t>a</w:t>
      </w:r>
      <w:r w:rsidRPr="00D739AD">
        <w:rPr>
          <w:spacing w:val="-1"/>
          <w:lang w:val="id-ID"/>
        </w:rPr>
        <w:t>k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n</w:t>
      </w:r>
      <w:r w:rsidRPr="00D739AD">
        <w:rPr>
          <w:spacing w:val="-5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ila</w:t>
      </w:r>
      <w:r w:rsidRPr="00D739AD">
        <w:rPr>
          <w:spacing w:val="1"/>
          <w:lang w:val="id-ID"/>
        </w:rPr>
        <w:t>k</w:t>
      </w:r>
      <w:r w:rsidRPr="00D739AD">
        <w:rPr>
          <w:spacing w:val="-1"/>
          <w:lang w:val="id-ID"/>
        </w:rPr>
        <w:t>uk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n.</w:t>
      </w:r>
    </w:p>
    <w:p w14:paraId="062309BF" w14:textId="77777777" w:rsidR="00533341" w:rsidRPr="00D739AD" w:rsidRDefault="00533341">
      <w:pPr>
        <w:spacing w:before="13" w:line="220" w:lineRule="exact"/>
        <w:rPr>
          <w:sz w:val="22"/>
          <w:szCs w:val="22"/>
          <w:lang w:val="id-ID"/>
        </w:rPr>
      </w:pPr>
    </w:p>
    <w:p w14:paraId="09398CDA" w14:textId="77777777" w:rsidR="00533341" w:rsidRPr="00D739AD" w:rsidRDefault="00846820">
      <w:pPr>
        <w:ind w:left="462"/>
        <w:rPr>
          <w:lang w:val="id-ID"/>
        </w:rPr>
      </w:pPr>
      <w:r w:rsidRPr="00D739AD">
        <w:rPr>
          <w:b/>
          <w:spacing w:val="1"/>
          <w:lang w:val="id-ID"/>
        </w:rPr>
        <w:t>5</w:t>
      </w:r>
      <w:r w:rsidRPr="00D739AD">
        <w:rPr>
          <w:b/>
          <w:lang w:val="id-ID"/>
        </w:rPr>
        <w:t xml:space="preserve">.   </w:t>
      </w:r>
      <w:r w:rsidRPr="00D739AD">
        <w:rPr>
          <w:b/>
          <w:spacing w:val="7"/>
          <w:lang w:val="id-ID"/>
        </w:rPr>
        <w:t xml:space="preserve"> </w:t>
      </w:r>
      <w:r w:rsidRPr="00D739AD">
        <w:rPr>
          <w:b/>
          <w:spacing w:val="4"/>
          <w:lang w:val="id-ID"/>
        </w:rPr>
        <w:t>M</w:t>
      </w:r>
      <w:r w:rsidRPr="00D739AD">
        <w:rPr>
          <w:b/>
          <w:spacing w:val="-2"/>
          <w:lang w:val="id-ID"/>
        </w:rPr>
        <w:t>e</w:t>
      </w:r>
      <w:r w:rsidRPr="00D739AD">
        <w:rPr>
          <w:b/>
          <w:spacing w:val="1"/>
          <w:lang w:val="id-ID"/>
        </w:rPr>
        <w:t>to</w:t>
      </w:r>
      <w:r w:rsidRPr="00D739AD">
        <w:rPr>
          <w:b/>
          <w:lang w:val="id-ID"/>
        </w:rPr>
        <w:t>de</w:t>
      </w:r>
      <w:r w:rsidRPr="00D739AD">
        <w:rPr>
          <w:b/>
          <w:spacing w:val="-6"/>
          <w:lang w:val="id-ID"/>
        </w:rPr>
        <w:t xml:space="preserve"> </w:t>
      </w:r>
      <w:r w:rsidRPr="00D739AD">
        <w:rPr>
          <w:b/>
          <w:lang w:val="id-ID"/>
        </w:rPr>
        <w:t>Peneli</w:t>
      </w:r>
      <w:r w:rsidRPr="00D739AD">
        <w:rPr>
          <w:b/>
          <w:spacing w:val="1"/>
          <w:lang w:val="id-ID"/>
        </w:rPr>
        <w:t>t</w:t>
      </w:r>
      <w:r w:rsidRPr="00D739AD">
        <w:rPr>
          <w:b/>
          <w:lang w:val="id-ID"/>
        </w:rPr>
        <w:t>i</w:t>
      </w:r>
      <w:r w:rsidRPr="00D739AD">
        <w:rPr>
          <w:b/>
          <w:spacing w:val="1"/>
          <w:lang w:val="id-ID"/>
        </w:rPr>
        <w:t>a</w:t>
      </w:r>
      <w:r w:rsidRPr="00D739AD">
        <w:rPr>
          <w:b/>
          <w:lang w:val="id-ID"/>
        </w:rPr>
        <w:t>n</w:t>
      </w:r>
    </w:p>
    <w:p w14:paraId="7FDD3DF7" w14:textId="77777777" w:rsidR="00533341" w:rsidRPr="00D739AD" w:rsidRDefault="00846820">
      <w:pPr>
        <w:spacing w:line="220" w:lineRule="exact"/>
        <w:ind w:left="822" w:right="438"/>
        <w:jc w:val="both"/>
        <w:rPr>
          <w:lang w:val="id-ID"/>
        </w:rPr>
      </w:pPr>
      <w:r w:rsidRPr="00D739AD">
        <w:rPr>
          <w:lang w:val="id-ID"/>
        </w:rPr>
        <w:t>M</w:t>
      </w:r>
      <w:r w:rsidRPr="00D739AD">
        <w:rPr>
          <w:spacing w:val="1"/>
          <w:lang w:val="id-ID"/>
        </w:rPr>
        <w:t>e</w:t>
      </w:r>
      <w:r w:rsidRPr="00D739AD">
        <w:rPr>
          <w:lang w:val="id-ID"/>
        </w:rPr>
        <w:t>t</w:t>
      </w:r>
      <w:r w:rsidRPr="00D739AD">
        <w:rPr>
          <w:spacing w:val="1"/>
          <w:lang w:val="id-ID"/>
        </w:rPr>
        <w:t>od</w:t>
      </w:r>
      <w:r w:rsidRPr="00D739AD">
        <w:rPr>
          <w:lang w:val="id-ID"/>
        </w:rPr>
        <w:t>e</w:t>
      </w:r>
      <w:r w:rsidRPr="00D739AD">
        <w:rPr>
          <w:spacing w:val="7"/>
          <w:lang w:val="id-ID"/>
        </w:rPr>
        <w:t xml:space="preserve"> 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elitian</w:t>
      </w:r>
      <w:r w:rsidRPr="00D739AD">
        <w:rPr>
          <w:spacing w:val="5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i</w:t>
      </w:r>
      <w:r w:rsidRPr="00D739AD">
        <w:rPr>
          <w:spacing w:val="1"/>
          <w:lang w:val="id-ID"/>
        </w:rPr>
        <w:t>b</w:t>
      </w:r>
      <w:r w:rsidRPr="00D739AD">
        <w:rPr>
          <w:spacing w:val="-1"/>
          <w:lang w:val="id-ID"/>
        </w:rPr>
        <w:t>u</w:t>
      </w:r>
      <w:r w:rsidRPr="00D739AD">
        <w:rPr>
          <w:lang w:val="id-ID"/>
        </w:rPr>
        <w:t>at</w:t>
      </w:r>
      <w:r w:rsidRPr="00D739AD">
        <w:rPr>
          <w:spacing w:val="10"/>
          <w:lang w:val="id-ID"/>
        </w:rPr>
        <w:t xml:space="preserve"> </w:t>
      </w:r>
      <w:r w:rsidRPr="00D739AD">
        <w:rPr>
          <w:spacing w:val="-1"/>
          <w:lang w:val="id-ID"/>
        </w:rPr>
        <w:t>m</w:t>
      </w:r>
      <w:r w:rsidRPr="00D739AD">
        <w:rPr>
          <w:spacing w:val="3"/>
          <w:lang w:val="id-ID"/>
        </w:rPr>
        <w:t>e</w:t>
      </w:r>
      <w:r w:rsidRPr="00D739AD">
        <w:rPr>
          <w:spacing w:val="1"/>
          <w:lang w:val="id-ID"/>
        </w:rPr>
        <w:t>n</w:t>
      </w:r>
      <w:r w:rsidRPr="00D739AD">
        <w:rPr>
          <w:lang w:val="id-ID"/>
        </w:rPr>
        <w:t>c</w:t>
      </w:r>
      <w:r w:rsidRPr="00D739AD">
        <w:rPr>
          <w:spacing w:val="1"/>
          <w:lang w:val="id-ID"/>
        </w:rPr>
        <w:t>a</w:t>
      </w:r>
      <w:r w:rsidRPr="00D739AD">
        <w:rPr>
          <w:spacing w:val="-1"/>
          <w:lang w:val="id-ID"/>
        </w:rPr>
        <w:t>ku</w:t>
      </w:r>
      <w:r w:rsidRPr="00D739AD">
        <w:rPr>
          <w:lang w:val="id-ID"/>
        </w:rPr>
        <w:t>p</w:t>
      </w:r>
      <w:r w:rsidRPr="00D739AD">
        <w:rPr>
          <w:spacing w:val="5"/>
          <w:lang w:val="id-ID"/>
        </w:rPr>
        <w:t xml:space="preserve"> </w:t>
      </w:r>
      <w:r w:rsidRPr="00D739AD">
        <w:rPr>
          <w:spacing w:val="1"/>
          <w:lang w:val="id-ID"/>
        </w:rPr>
        <w:t>b</w:t>
      </w:r>
      <w:r w:rsidRPr="00D739AD">
        <w:rPr>
          <w:spacing w:val="3"/>
          <w:lang w:val="id-ID"/>
        </w:rPr>
        <w:t>a</w:t>
      </w:r>
      <w:r w:rsidRPr="00D739AD">
        <w:rPr>
          <w:spacing w:val="-1"/>
          <w:lang w:val="id-ID"/>
        </w:rPr>
        <w:t>h</w:t>
      </w:r>
      <w:r w:rsidRPr="00D739AD">
        <w:rPr>
          <w:lang w:val="id-ID"/>
        </w:rPr>
        <w:t>an</w:t>
      </w:r>
      <w:r w:rsidRPr="00D739AD">
        <w:rPr>
          <w:spacing w:val="6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n</w:t>
      </w:r>
      <w:r w:rsidRPr="00D739AD">
        <w:rPr>
          <w:spacing w:val="8"/>
          <w:lang w:val="id-ID"/>
        </w:rPr>
        <w:t xml:space="preserve"> </w:t>
      </w:r>
      <w:r w:rsidRPr="00D739AD">
        <w:rPr>
          <w:spacing w:val="2"/>
          <w:lang w:val="id-ID"/>
        </w:rPr>
        <w:t>i</w:t>
      </w:r>
      <w:r w:rsidRPr="00D739AD">
        <w:rPr>
          <w:spacing w:val="-1"/>
          <w:lang w:val="id-ID"/>
        </w:rPr>
        <w:t>ns</w:t>
      </w:r>
      <w:r w:rsidRPr="00D739AD">
        <w:rPr>
          <w:lang w:val="id-ID"/>
        </w:rPr>
        <w:t>t</w:t>
      </w:r>
      <w:r w:rsidRPr="00D739AD">
        <w:rPr>
          <w:spacing w:val="3"/>
          <w:lang w:val="id-ID"/>
        </w:rPr>
        <w:t>r</w:t>
      </w:r>
      <w:r w:rsidRPr="00D739AD">
        <w:rPr>
          <w:spacing w:val="1"/>
          <w:lang w:val="id-ID"/>
        </w:rPr>
        <w:t>u</w:t>
      </w:r>
      <w:r w:rsidRPr="00D739AD">
        <w:rPr>
          <w:spacing w:val="-1"/>
          <w:lang w:val="id-ID"/>
        </w:rPr>
        <w:t>m</w:t>
      </w:r>
      <w:r w:rsidRPr="00D739AD">
        <w:rPr>
          <w:lang w:val="id-ID"/>
        </w:rPr>
        <w:t>en</w:t>
      </w:r>
      <w:r w:rsidRPr="00D739AD">
        <w:rPr>
          <w:spacing w:val="6"/>
          <w:lang w:val="id-ID"/>
        </w:rPr>
        <w:t xml:space="preserve"> </w:t>
      </w:r>
      <w:r w:rsidRPr="00D739AD">
        <w:rPr>
          <w:spacing w:val="1"/>
          <w:lang w:val="id-ID"/>
        </w:rPr>
        <w:t>y</w:t>
      </w:r>
      <w:r w:rsidRPr="00D739AD">
        <w:rPr>
          <w:lang w:val="id-ID"/>
        </w:rPr>
        <w:t>a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g</w:t>
      </w:r>
      <w:r w:rsidRPr="00D739AD">
        <w:rPr>
          <w:spacing w:val="9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i</w:t>
      </w:r>
      <w:r w:rsidRPr="00D739AD">
        <w:rPr>
          <w:spacing w:val="1"/>
          <w:lang w:val="id-ID"/>
        </w:rPr>
        <w:t>b</w:t>
      </w:r>
      <w:r w:rsidRPr="00D739AD">
        <w:rPr>
          <w:spacing w:val="-1"/>
          <w:lang w:val="id-ID"/>
        </w:rPr>
        <w:t>u</w:t>
      </w:r>
      <w:r w:rsidRPr="00D739AD">
        <w:rPr>
          <w:spacing w:val="2"/>
          <w:lang w:val="id-ID"/>
        </w:rPr>
        <w:t>t</w:t>
      </w:r>
      <w:r w:rsidRPr="00D739AD">
        <w:rPr>
          <w:spacing w:val="-1"/>
          <w:lang w:val="id-ID"/>
        </w:rPr>
        <w:t>u</w:t>
      </w:r>
      <w:r w:rsidRPr="00D739AD">
        <w:rPr>
          <w:spacing w:val="1"/>
          <w:lang w:val="id-ID"/>
        </w:rPr>
        <w:t>h</w:t>
      </w:r>
      <w:r w:rsidRPr="00D739AD">
        <w:rPr>
          <w:spacing w:val="-1"/>
          <w:lang w:val="id-ID"/>
        </w:rPr>
        <w:t>k</w:t>
      </w:r>
      <w:r w:rsidRPr="00D739AD">
        <w:rPr>
          <w:spacing w:val="3"/>
          <w:lang w:val="id-ID"/>
        </w:rPr>
        <w:t>a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,</w:t>
      </w:r>
      <w:r w:rsidRPr="00D739AD">
        <w:rPr>
          <w:spacing w:val="3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ks</w:t>
      </w:r>
      <w:r w:rsidRPr="00D739AD">
        <w:rPr>
          <w:spacing w:val="1"/>
          <w:lang w:val="id-ID"/>
        </w:rPr>
        <w:t>r</w:t>
      </w:r>
      <w:r w:rsidRPr="00D739AD">
        <w:rPr>
          <w:lang w:val="id-ID"/>
        </w:rPr>
        <w:t>i</w:t>
      </w:r>
      <w:r w:rsidRPr="00D739AD">
        <w:rPr>
          <w:spacing w:val="1"/>
          <w:lang w:val="id-ID"/>
        </w:rPr>
        <w:t>p</w:t>
      </w:r>
      <w:r w:rsidRPr="00D739AD">
        <w:rPr>
          <w:spacing w:val="2"/>
          <w:lang w:val="id-ID"/>
        </w:rPr>
        <w:t>s</w:t>
      </w:r>
      <w:r w:rsidRPr="00D739AD">
        <w:rPr>
          <w:lang w:val="id-ID"/>
        </w:rPr>
        <w:t>i</w:t>
      </w:r>
      <w:r w:rsidRPr="00D739AD">
        <w:rPr>
          <w:spacing w:val="5"/>
          <w:lang w:val="id-ID"/>
        </w:rPr>
        <w:t xml:space="preserve"> </w:t>
      </w:r>
      <w:r w:rsidRPr="00D739AD">
        <w:rPr>
          <w:spacing w:val="2"/>
          <w:lang w:val="id-ID"/>
        </w:rPr>
        <w:t>s</w:t>
      </w:r>
      <w:r w:rsidRPr="00D739AD">
        <w:rPr>
          <w:spacing w:val="-1"/>
          <w:lang w:val="id-ID"/>
        </w:rPr>
        <w:t>u</w:t>
      </w:r>
      <w:r w:rsidRPr="00D739AD">
        <w:rPr>
          <w:spacing w:val="1"/>
          <w:lang w:val="id-ID"/>
        </w:rPr>
        <w:t>b</w:t>
      </w:r>
      <w:r w:rsidRPr="00D739AD">
        <w:rPr>
          <w:spacing w:val="2"/>
          <w:lang w:val="id-ID"/>
        </w:rPr>
        <w:t>j</w:t>
      </w:r>
      <w:r w:rsidRPr="00D739AD">
        <w:rPr>
          <w:lang w:val="id-ID"/>
        </w:rPr>
        <w:t>ek</w:t>
      </w:r>
      <w:r w:rsidRPr="00D739AD">
        <w:rPr>
          <w:spacing w:val="6"/>
          <w:lang w:val="id-ID"/>
        </w:rPr>
        <w:t xml:space="preserve"> 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eliti</w:t>
      </w:r>
      <w:r w:rsidRPr="00D739AD">
        <w:rPr>
          <w:spacing w:val="2"/>
          <w:lang w:val="id-ID"/>
        </w:rPr>
        <w:t>a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,</w:t>
      </w:r>
    </w:p>
    <w:p w14:paraId="659F2477" w14:textId="77777777" w:rsidR="00533341" w:rsidRPr="00D739AD" w:rsidRDefault="00846820">
      <w:pPr>
        <w:spacing w:before="1"/>
        <w:ind w:left="822" w:right="428"/>
        <w:jc w:val="both"/>
        <w:rPr>
          <w:lang w:val="id-ID"/>
        </w:rPr>
      </w:pPr>
      <w:r w:rsidRPr="00D739AD">
        <w:rPr>
          <w:lang w:val="id-ID"/>
        </w:rPr>
        <w:t>c</w:t>
      </w:r>
      <w:r w:rsidRPr="00D739AD">
        <w:rPr>
          <w:spacing w:val="1"/>
          <w:lang w:val="id-ID"/>
        </w:rPr>
        <w:t>ar</w:t>
      </w:r>
      <w:r w:rsidRPr="00D739AD">
        <w:rPr>
          <w:lang w:val="id-ID"/>
        </w:rPr>
        <w:t>a</w:t>
      </w:r>
      <w:r w:rsidRPr="00D739AD">
        <w:rPr>
          <w:spacing w:val="10"/>
          <w:lang w:val="id-ID"/>
        </w:rPr>
        <w:t xml:space="preserve"> 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ng</w:t>
      </w:r>
      <w:r w:rsidRPr="00D739AD">
        <w:rPr>
          <w:spacing w:val="3"/>
          <w:lang w:val="id-ID"/>
        </w:rPr>
        <w:t>a</w:t>
      </w:r>
      <w:r w:rsidRPr="00D739AD">
        <w:rPr>
          <w:spacing w:val="-4"/>
          <w:lang w:val="id-ID"/>
        </w:rPr>
        <w:t>m</w:t>
      </w:r>
      <w:r w:rsidRPr="00D739AD">
        <w:rPr>
          <w:spacing w:val="1"/>
          <w:lang w:val="id-ID"/>
        </w:rPr>
        <w:t>b</w:t>
      </w:r>
      <w:r w:rsidRPr="00D739AD">
        <w:rPr>
          <w:lang w:val="id-ID"/>
        </w:rPr>
        <w:t>il</w:t>
      </w:r>
      <w:r w:rsidRPr="00D739AD">
        <w:rPr>
          <w:spacing w:val="2"/>
          <w:lang w:val="id-ID"/>
        </w:rPr>
        <w:t>a</w:t>
      </w:r>
      <w:r w:rsidRPr="00D739AD">
        <w:rPr>
          <w:lang w:val="id-ID"/>
        </w:rPr>
        <w:t>n</w:t>
      </w:r>
      <w:r w:rsidRPr="00D739AD">
        <w:rPr>
          <w:spacing w:val="1"/>
          <w:lang w:val="id-ID"/>
        </w:rPr>
        <w:t xml:space="preserve"> </w:t>
      </w:r>
      <w:r w:rsidRPr="00D739AD">
        <w:rPr>
          <w:lang w:val="id-ID"/>
        </w:rPr>
        <w:t>c</w:t>
      </w:r>
      <w:r w:rsidRPr="00D739AD">
        <w:rPr>
          <w:spacing w:val="1"/>
          <w:lang w:val="id-ID"/>
        </w:rPr>
        <w:t>o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t</w:t>
      </w:r>
      <w:r w:rsidRPr="00D739AD">
        <w:rPr>
          <w:spacing w:val="1"/>
          <w:lang w:val="id-ID"/>
        </w:rPr>
        <w:t>o</w:t>
      </w:r>
      <w:r w:rsidRPr="00D739AD">
        <w:rPr>
          <w:spacing w:val="-1"/>
          <w:lang w:val="id-ID"/>
        </w:rPr>
        <w:t>h</w:t>
      </w:r>
      <w:r w:rsidRPr="00D739AD">
        <w:rPr>
          <w:lang w:val="id-ID"/>
        </w:rPr>
        <w:t>/</w:t>
      </w:r>
      <w:r w:rsidRPr="00D739AD">
        <w:rPr>
          <w:spacing w:val="6"/>
          <w:lang w:val="id-ID"/>
        </w:rPr>
        <w:t xml:space="preserve"> </w:t>
      </w:r>
      <w:r w:rsidRPr="00D739AD">
        <w:rPr>
          <w:spacing w:val="-1"/>
          <w:lang w:val="id-ID"/>
        </w:rPr>
        <w:t>s</w:t>
      </w:r>
      <w:r w:rsidRPr="00D739AD">
        <w:rPr>
          <w:spacing w:val="3"/>
          <w:lang w:val="id-ID"/>
        </w:rPr>
        <w:t>a</w:t>
      </w:r>
      <w:r w:rsidRPr="00D739AD">
        <w:rPr>
          <w:spacing w:val="-4"/>
          <w:lang w:val="id-ID"/>
        </w:rPr>
        <w:t>m</w:t>
      </w:r>
      <w:r w:rsidRPr="00D739AD">
        <w:rPr>
          <w:spacing w:val="1"/>
          <w:lang w:val="id-ID"/>
        </w:rPr>
        <w:t>p</w:t>
      </w:r>
      <w:r w:rsidRPr="00D739AD">
        <w:rPr>
          <w:spacing w:val="3"/>
          <w:lang w:val="id-ID"/>
        </w:rPr>
        <w:t>e</w:t>
      </w:r>
      <w:r w:rsidRPr="00D739AD">
        <w:rPr>
          <w:lang w:val="id-ID"/>
        </w:rPr>
        <w:t>l,</w:t>
      </w:r>
      <w:r w:rsidRPr="00D739AD">
        <w:rPr>
          <w:spacing w:val="7"/>
          <w:lang w:val="id-ID"/>
        </w:rPr>
        <w:t xml:space="preserve"> </w:t>
      </w:r>
      <w:r w:rsidRPr="00D739AD">
        <w:rPr>
          <w:lang w:val="id-ID"/>
        </w:rPr>
        <w:t>c</w:t>
      </w:r>
      <w:r w:rsidRPr="00D739AD">
        <w:rPr>
          <w:spacing w:val="1"/>
          <w:lang w:val="id-ID"/>
        </w:rPr>
        <w:t>ar</w:t>
      </w:r>
      <w:r w:rsidRPr="00D739AD">
        <w:rPr>
          <w:lang w:val="id-ID"/>
        </w:rPr>
        <w:t>a</w:t>
      </w:r>
      <w:r w:rsidRPr="00D739AD">
        <w:rPr>
          <w:spacing w:val="10"/>
          <w:lang w:val="id-ID"/>
        </w:rPr>
        <w:t xml:space="preserve"> 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ng</w:t>
      </w:r>
      <w:r w:rsidRPr="00D739AD">
        <w:rPr>
          <w:spacing w:val="1"/>
          <w:lang w:val="id-ID"/>
        </w:rPr>
        <w:t>u</w:t>
      </w:r>
      <w:r w:rsidRPr="00D739AD">
        <w:rPr>
          <w:spacing w:val="-4"/>
          <w:lang w:val="id-ID"/>
        </w:rPr>
        <w:t>m</w:t>
      </w:r>
      <w:r w:rsidRPr="00D739AD">
        <w:rPr>
          <w:spacing w:val="3"/>
          <w:lang w:val="id-ID"/>
        </w:rPr>
        <w:t>p</w:t>
      </w:r>
      <w:r w:rsidRPr="00D739AD">
        <w:rPr>
          <w:spacing w:val="-1"/>
          <w:lang w:val="id-ID"/>
        </w:rPr>
        <w:t>u</w:t>
      </w:r>
      <w:r w:rsidRPr="00D739AD">
        <w:rPr>
          <w:lang w:val="id-ID"/>
        </w:rPr>
        <w:t>l</w:t>
      </w:r>
      <w:r w:rsidRPr="00D739AD">
        <w:rPr>
          <w:spacing w:val="2"/>
          <w:lang w:val="id-ID"/>
        </w:rPr>
        <w:t>a</w:t>
      </w:r>
      <w:r w:rsidRPr="00D739AD">
        <w:rPr>
          <w:lang w:val="id-ID"/>
        </w:rPr>
        <w:t xml:space="preserve">n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ata,</w:t>
      </w:r>
      <w:r w:rsidRPr="00D739AD">
        <w:rPr>
          <w:spacing w:val="10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an</w:t>
      </w:r>
      <w:r w:rsidRPr="00D739AD">
        <w:rPr>
          <w:spacing w:val="9"/>
          <w:lang w:val="id-ID"/>
        </w:rPr>
        <w:t xml:space="preserve"> </w:t>
      </w:r>
      <w:r w:rsidRPr="00D739AD">
        <w:rPr>
          <w:spacing w:val="-1"/>
          <w:lang w:val="id-ID"/>
        </w:rPr>
        <w:t>g</w:t>
      </w:r>
      <w:r w:rsidRPr="00D739AD">
        <w:rPr>
          <w:spacing w:val="3"/>
          <w:lang w:val="id-ID"/>
        </w:rPr>
        <w:t>a</w:t>
      </w:r>
      <w:r w:rsidRPr="00D739AD">
        <w:rPr>
          <w:spacing w:val="-4"/>
          <w:lang w:val="id-ID"/>
        </w:rPr>
        <w:t>m</w:t>
      </w:r>
      <w:r w:rsidRPr="00D739AD">
        <w:rPr>
          <w:spacing w:val="1"/>
          <w:lang w:val="id-ID"/>
        </w:rPr>
        <w:t>b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r</w:t>
      </w:r>
      <w:r w:rsidRPr="00D739AD">
        <w:rPr>
          <w:lang w:val="id-ID"/>
        </w:rPr>
        <w:t>an</w:t>
      </w:r>
      <w:r w:rsidRPr="00D739AD">
        <w:rPr>
          <w:spacing w:val="4"/>
          <w:lang w:val="id-ID"/>
        </w:rPr>
        <w:t xml:space="preserve"> </w:t>
      </w:r>
      <w:r w:rsidRPr="00D739AD">
        <w:rPr>
          <w:spacing w:val="2"/>
          <w:lang w:val="id-ID"/>
        </w:rPr>
        <w:t>j</w:t>
      </w:r>
      <w:r w:rsidRPr="00D739AD">
        <w:rPr>
          <w:lang w:val="id-ID"/>
        </w:rPr>
        <w:t>elas</w:t>
      </w:r>
      <w:r w:rsidRPr="00D739AD">
        <w:rPr>
          <w:spacing w:val="9"/>
          <w:lang w:val="id-ID"/>
        </w:rPr>
        <w:t xml:space="preserve"> 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ng</w:t>
      </w:r>
      <w:r w:rsidRPr="00D739AD">
        <w:rPr>
          <w:spacing w:val="1"/>
          <w:lang w:val="id-ID"/>
        </w:rPr>
        <w:t>o</w:t>
      </w:r>
      <w:r w:rsidRPr="00D739AD">
        <w:rPr>
          <w:lang w:val="id-ID"/>
        </w:rPr>
        <w:t>la</w:t>
      </w:r>
      <w:r w:rsidRPr="00D739AD">
        <w:rPr>
          <w:spacing w:val="1"/>
          <w:lang w:val="id-ID"/>
        </w:rPr>
        <w:t>h</w:t>
      </w:r>
      <w:r w:rsidRPr="00D739AD">
        <w:rPr>
          <w:lang w:val="id-ID"/>
        </w:rPr>
        <w:t>an</w:t>
      </w:r>
      <w:r w:rsidRPr="00D739AD">
        <w:rPr>
          <w:spacing w:val="3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an</w:t>
      </w:r>
      <w:r w:rsidRPr="00D739AD">
        <w:rPr>
          <w:spacing w:val="9"/>
          <w:lang w:val="id-ID"/>
        </w:rPr>
        <w:t xml:space="preserve"> </w:t>
      </w:r>
      <w:r w:rsidRPr="00D739AD">
        <w:rPr>
          <w:lang w:val="id-ID"/>
        </w:rPr>
        <w:t>a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ali</w:t>
      </w:r>
      <w:r w:rsidRPr="00D739AD">
        <w:rPr>
          <w:spacing w:val="-1"/>
          <w:lang w:val="id-ID"/>
        </w:rPr>
        <w:t>s</w:t>
      </w:r>
      <w:r w:rsidRPr="00D739AD">
        <w:rPr>
          <w:spacing w:val="2"/>
          <w:lang w:val="id-ID"/>
        </w:rPr>
        <w:t>i</w:t>
      </w:r>
      <w:r w:rsidRPr="00D739AD">
        <w:rPr>
          <w:lang w:val="id-ID"/>
        </w:rPr>
        <w:t xml:space="preserve">s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ata</w:t>
      </w:r>
      <w:r w:rsidRPr="00D739AD">
        <w:rPr>
          <w:spacing w:val="10"/>
          <w:lang w:val="id-ID"/>
        </w:rPr>
        <w:t xml:space="preserve"> </w:t>
      </w:r>
      <w:r w:rsidRPr="00D739AD">
        <w:rPr>
          <w:spacing w:val="-4"/>
          <w:lang w:val="id-ID"/>
        </w:rPr>
        <w:t>y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n</w:t>
      </w:r>
      <w:r w:rsidRPr="00D739AD">
        <w:rPr>
          <w:lang w:val="id-ID"/>
        </w:rPr>
        <w:t>g</w:t>
      </w:r>
      <w:r w:rsidRPr="00D739AD">
        <w:rPr>
          <w:spacing w:val="5"/>
          <w:lang w:val="id-ID"/>
        </w:rPr>
        <w:t xml:space="preserve"> </w:t>
      </w:r>
      <w:r w:rsidRPr="00D739AD">
        <w:rPr>
          <w:spacing w:val="3"/>
          <w:lang w:val="id-ID"/>
        </w:rPr>
        <w:t>a</w:t>
      </w:r>
      <w:r w:rsidRPr="00D739AD">
        <w:rPr>
          <w:spacing w:val="-1"/>
          <w:lang w:val="id-ID"/>
        </w:rPr>
        <w:t>k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n</w:t>
      </w:r>
      <w:r w:rsidRPr="00D739AD">
        <w:rPr>
          <w:spacing w:val="5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ila</w:t>
      </w:r>
      <w:r w:rsidRPr="00D739AD">
        <w:rPr>
          <w:spacing w:val="1"/>
          <w:lang w:val="id-ID"/>
        </w:rPr>
        <w:t>ku</w:t>
      </w:r>
      <w:r w:rsidRPr="00D739AD">
        <w:rPr>
          <w:spacing w:val="-1"/>
          <w:lang w:val="id-ID"/>
        </w:rPr>
        <w:t>k</w:t>
      </w:r>
      <w:r w:rsidRPr="00D739AD">
        <w:rPr>
          <w:lang w:val="id-ID"/>
        </w:rPr>
        <w:t>a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.</w:t>
      </w:r>
      <w:r w:rsidRPr="00D739AD">
        <w:rPr>
          <w:spacing w:val="4"/>
          <w:lang w:val="id-ID"/>
        </w:rPr>
        <w:t xml:space="preserve"> </w:t>
      </w:r>
      <w:r w:rsidRPr="00D739AD">
        <w:rPr>
          <w:spacing w:val="3"/>
          <w:lang w:val="id-ID"/>
        </w:rPr>
        <w:t>M</w:t>
      </w:r>
      <w:r w:rsidRPr="00D739AD">
        <w:rPr>
          <w:lang w:val="id-ID"/>
        </w:rPr>
        <w:t>et</w:t>
      </w:r>
      <w:r w:rsidRPr="00D739AD">
        <w:rPr>
          <w:spacing w:val="1"/>
          <w:lang w:val="id-ID"/>
        </w:rPr>
        <w:t>od</w:t>
      </w:r>
      <w:r w:rsidRPr="00D739AD">
        <w:rPr>
          <w:lang w:val="id-ID"/>
        </w:rPr>
        <w:t>e</w:t>
      </w:r>
      <w:r w:rsidRPr="00D739AD">
        <w:rPr>
          <w:spacing w:val="4"/>
          <w:lang w:val="id-ID"/>
        </w:rPr>
        <w:t xml:space="preserve"> 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elitian</w:t>
      </w:r>
      <w:r w:rsidRPr="00D739AD">
        <w:rPr>
          <w:spacing w:val="3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i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r</w:t>
      </w:r>
      <w:r w:rsidRPr="00D739AD">
        <w:rPr>
          <w:spacing w:val="-1"/>
          <w:lang w:val="id-ID"/>
        </w:rPr>
        <w:t>k</w:t>
      </w:r>
      <w:r w:rsidRPr="00D739AD">
        <w:rPr>
          <w:lang w:val="id-ID"/>
        </w:rPr>
        <w:t xml:space="preserve">an </w:t>
      </w:r>
      <w:r w:rsidRPr="00D739AD">
        <w:rPr>
          <w:spacing w:val="3"/>
          <w:lang w:val="id-ID"/>
        </w:rPr>
        <w:t>d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ng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n</w:t>
      </w:r>
      <w:r w:rsidRPr="00D739AD">
        <w:rPr>
          <w:spacing w:val="5"/>
          <w:lang w:val="id-ID"/>
        </w:rPr>
        <w:t xml:space="preserve"> </w:t>
      </w:r>
      <w:r w:rsidRPr="00D739AD">
        <w:rPr>
          <w:spacing w:val="-1"/>
          <w:lang w:val="id-ID"/>
        </w:rPr>
        <w:t>k</w:t>
      </w:r>
      <w:r w:rsidRPr="00D739AD">
        <w:rPr>
          <w:lang w:val="id-ID"/>
        </w:rPr>
        <w:t>e</w:t>
      </w:r>
      <w:r w:rsidRPr="00D739AD">
        <w:rPr>
          <w:spacing w:val="1"/>
          <w:lang w:val="id-ID"/>
        </w:rPr>
        <w:t>r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ng</w:t>
      </w:r>
      <w:r w:rsidRPr="00D739AD">
        <w:rPr>
          <w:spacing w:val="-1"/>
          <w:lang w:val="id-ID"/>
        </w:rPr>
        <w:t>k</w:t>
      </w:r>
      <w:r w:rsidRPr="00D739AD">
        <w:rPr>
          <w:lang w:val="id-ID"/>
        </w:rPr>
        <w:t>a</w:t>
      </w:r>
      <w:r w:rsidRPr="00D739AD">
        <w:rPr>
          <w:spacing w:val="3"/>
          <w:lang w:val="id-ID"/>
        </w:rPr>
        <w:t xml:space="preserve"> </w:t>
      </w:r>
      <w:r w:rsidRPr="00D739AD">
        <w:rPr>
          <w:spacing w:val="-1"/>
          <w:lang w:val="id-ID"/>
        </w:rPr>
        <w:t>s</w:t>
      </w:r>
      <w:r w:rsidRPr="00D739AD">
        <w:rPr>
          <w:spacing w:val="2"/>
          <w:lang w:val="id-ID"/>
        </w:rPr>
        <w:t>i</w:t>
      </w:r>
      <w:r w:rsidRPr="00D739AD">
        <w:rPr>
          <w:spacing w:val="-1"/>
          <w:lang w:val="id-ID"/>
        </w:rPr>
        <w:t>s</w:t>
      </w:r>
      <w:r w:rsidRPr="00D739AD">
        <w:rPr>
          <w:lang w:val="id-ID"/>
        </w:rPr>
        <w:t>t</w:t>
      </w:r>
      <w:r w:rsidRPr="00D739AD">
        <w:rPr>
          <w:spacing w:val="2"/>
          <w:lang w:val="id-ID"/>
        </w:rPr>
        <w:t>e</w:t>
      </w:r>
      <w:r w:rsidRPr="00D739AD">
        <w:rPr>
          <w:spacing w:val="-1"/>
          <w:lang w:val="id-ID"/>
        </w:rPr>
        <w:t>m</w:t>
      </w:r>
      <w:r w:rsidRPr="00D739AD">
        <w:rPr>
          <w:lang w:val="id-ID"/>
        </w:rPr>
        <w:t>at</w:t>
      </w:r>
      <w:r w:rsidRPr="00D739AD">
        <w:rPr>
          <w:spacing w:val="2"/>
          <w:lang w:val="id-ID"/>
        </w:rPr>
        <w:t>i</w:t>
      </w:r>
      <w:r w:rsidRPr="00D739AD">
        <w:rPr>
          <w:lang w:val="id-ID"/>
        </w:rPr>
        <w:t>s</w:t>
      </w:r>
      <w:r w:rsidRPr="00D739AD">
        <w:rPr>
          <w:spacing w:val="1"/>
          <w:lang w:val="id-ID"/>
        </w:rPr>
        <w:t xml:space="preserve"> un</w:t>
      </w:r>
      <w:r w:rsidRPr="00D739AD">
        <w:rPr>
          <w:lang w:val="id-ID"/>
        </w:rPr>
        <w:t>t</w:t>
      </w:r>
      <w:r w:rsidRPr="00D739AD">
        <w:rPr>
          <w:spacing w:val="-1"/>
          <w:lang w:val="id-ID"/>
        </w:rPr>
        <w:t>u</w:t>
      </w:r>
      <w:r w:rsidRPr="00D739AD">
        <w:rPr>
          <w:lang w:val="id-ID"/>
        </w:rPr>
        <w:t>k</w:t>
      </w:r>
      <w:r w:rsidRPr="00D739AD">
        <w:rPr>
          <w:spacing w:val="8"/>
          <w:lang w:val="id-ID"/>
        </w:rPr>
        <w:t xml:space="preserve"> </w:t>
      </w:r>
      <w:r w:rsidRPr="00D739AD">
        <w:rPr>
          <w:spacing w:val="-1"/>
          <w:lang w:val="id-ID"/>
        </w:rPr>
        <w:t>m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spacing w:val="2"/>
          <w:lang w:val="id-ID"/>
        </w:rPr>
        <w:t>j</w:t>
      </w:r>
      <w:r w:rsidRPr="00D739AD">
        <w:rPr>
          <w:spacing w:val="3"/>
          <w:lang w:val="id-ID"/>
        </w:rPr>
        <w:t>a</w:t>
      </w:r>
      <w:r w:rsidRPr="00D739AD">
        <w:rPr>
          <w:spacing w:val="-2"/>
          <w:lang w:val="id-ID"/>
        </w:rPr>
        <w:t>w</w:t>
      </w:r>
      <w:r w:rsidRPr="00D739AD">
        <w:rPr>
          <w:lang w:val="id-ID"/>
        </w:rPr>
        <w:t xml:space="preserve">ab </w:t>
      </w:r>
      <w:r w:rsidRPr="00D739AD">
        <w:rPr>
          <w:spacing w:val="1"/>
          <w:lang w:val="id-ID"/>
        </w:rPr>
        <w:t>ru</w:t>
      </w:r>
      <w:r w:rsidRPr="00D739AD">
        <w:rPr>
          <w:spacing w:val="-1"/>
          <w:lang w:val="id-ID"/>
        </w:rPr>
        <w:t>mus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n</w:t>
      </w:r>
      <w:r w:rsidRPr="00D739AD">
        <w:rPr>
          <w:spacing w:val="-6"/>
          <w:lang w:val="id-ID"/>
        </w:rPr>
        <w:t xml:space="preserve"> </w:t>
      </w:r>
      <w:r w:rsidRPr="00D739AD">
        <w:rPr>
          <w:spacing w:val="-1"/>
          <w:lang w:val="id-ID"/>
        </w:rPr>
        <w:t>m</w:t>
      </w:r>
      <w:r w:rsidRPr="00D739AD">
        <w:rPr>
          <w:lang w:val="id-ID"/>
        </w:rPr>
        <w:t>asal</w:t>
      </w:r>
      <w:r w:rsidRPr="00D739AD">
        <w:rPr>
          <w:spacing w:val="2"/>
          <w:lang w:val="id-ID"/>
        </w:rPr>
        <w:t>a</w:t>
      </w:r>
      <w:r w:rsidRPr="00D739AD">
        <w:rPr>
          <w:lang w:val="id-ID"/>
        </w:rPr>
        <w:t>h</w:t>
      </w:r>
      <w:r w:rsidRPr="00D739AD">
        <w:rPr>
          <w:spacing w:val="-8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an</w:t>
      </w:r>
      <w:r w:rsidRPr="00D739AD">
        <w:rPr>
          <w:spacing w:val="-1"/>
          <w:lang w:val="id-ID"/>
        </w:rPr>
        <w:t xml:space="preserve"> m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c</w:t>
      </w:r>
      <w:r w:rsidRPr="00D739AD">
        <w:rPr>
          <w:spacing w:val="1"/>
          <w:lang w:val="id-ID"/>
        </w:rPr>
        <w:t>a</w:t>
      </w:r>
      <w:r w:rsidRPr="00D739AD">
        <w:rPr>
          <w:spacing w:val="3"/>
          <w:lang w:val="id-ID"/>
        </w:rPr>
        <w:t>p</w:t>
      </w:r>
      <w:r w:rsidRPr="00D739AD">
        <w:rPr>
          <w:lang w:val="id-ID"/>
        </w:rPr>
        <w:t>ai</w:t>
      </w:r>
      <w:r w:rsidRPr="00D739AD">
        <w:rPr>
          <w:spacing w:val="-8"/>
          <w:lang w:val="id-ID"/>
        </w:rPr>
        <w:t xml:space="preserve"> </w:t>
      </w:r>
      <w:r w:rsidRPr="00D739AD">
        <w:rPr>
          <w:lang w:val="id-ID"/>
        </w:rPr>
        <w:t>t</w:t>
      </w:r>
      <w:r w:rsidRPr="00D739AD">
        <w:rPr>
          <w:spacing w:val="-1"/>
          <w:lang w:val="id-ID"/>
        </w:rPr>
        <w:t>u</w:t>
      </w:r>
      <w:r w:rsidRPr="00D739AD">
        <w:rPr>
          <w:spacing w:val="2"/>
          <w:lang w:val="id-ID"/>
        </w:rPr>
        <w:t>j</w:t>
      </w:r>
      <w:r w:rsidRPr="00D739AD">
        <w:rPr>
          <w:spacing w:val="-1"/>
          <w:lang w:val="id-ID"/>
        </w:rPr>
        <w:t>u</w:t>
      </w:r>
      <w:r w:rsidRPr="00D739AD">
        <w:rPr>
          <w:lang w:val="id-ID"/>
        </w:rPr>
        <w:t>an</w:t>
      </w:r>
      <w:r w:rsidRPr="00D739AD">
        <w:rPr>
          <w:spacing w:val="-6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r</w:t>
      </w:r>
      <w:r w:rsidRPr="00D739AD">
        <w:rPr>
          <w:lang w:val="id-ID"/>
        </w:rPr>
        <w:t>i</w:t>
      </w:r>
      <w:r w:rsidRPr="00D739AD">
        <w:rPr>
          <w:spacing w:val="-3"/>
          <w:lang w:val="id-ID"/>
        </w:rPr>
        <w:t xml:space="preserve"> 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eliti</w:t>
      </w:r>
      <w:r w:rsidRPr="00D739AD">
        <w:rPr>
          <w:spacing w:val="2"/>
          <w:lang w:val="id-ID"/>
        </w:rPr>
        <w:t>a</w:t>
      </w:r>
      <w:r w:rsidRPr="00D739AD">
        <w:rPr>
          <w:lang w:val="id-ID"/>
        </w:rPr>
        <w:t>n</w:t>
      </w:r>
      <w:r w:rsidRPr="00D739AD">
        <w:rPr>
          <w:spacing w:val="-5"/>
          <w:lang w:val="id-ID"/>
        </w:rPr>
        <w:t xml:space="preserve"> </w:t>
      </w:r>
      <w:r w:rsidRPr="00D739AD">
        <w:rPr>
          <w:spacing w:val="1"/>
          <w:lang w:val="id-ID"/>
        </w:rPr>
        <w:t>(d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at</w:t>
      </w:r>
      <w:r w:rsidRPr="00D739AD">
        <w:rPr>
          <w:spacing w:val="-2"/>
          <w:lang w:val="id-ID"/>
        </w:rPr>
        <w:t xml:space="preserve"> </w:t>
      </w:r>
      <w:r w:rsidRPr="00D739AD">
        <w:rPr>
          <w:spacing w:val="-4"/>
          <w:lang w:val="id-ID"/>
        </w:rPr>
        <w:t>m</w:t>
      </w:r>
      <w:r w:rsidRPr="00D739AD">
        <w:rPr>
          <w:lang w:val="id-ID"/>
        </w:rPr>
        <w:t>e</w:t>
      </w:r>
      <w:r w:rsidRPr="00D739AD">
        <w:rPr>
          <w:spacing w:val="1"/>
          <w:lang w:val="id-ID"/>
        </w:rPr>
        <w:t>ng</w:t>
      </w:r>
      <w:r w:rsidRPr="00D739AD">
        <w:rPr>
          <w:spacing w:val="-1"/>
          <w:lang w:val="id-ID"/>
        </w:rPr>
        <w:t>g</w:t>
      </w:r>
      <w:r w:rsidRPr="00D739AD">
        <w:rPr>
          <w:spacing w:val="1"/>
          <w:lang w:val="id-ID"/>
        </w:rPr>
        <w:t>u</w:t>
      </w:r>
      <w:r w:rsidRPr="00D739AD">
        <w:rPr>
          <w:spacing w:val="-1"/>
          <w:lang w:val="id-ID"/>
        </w:rPr>
        <w:t>n</w:t>
      </w:r>
      <w:r w:rsidRPr="00D739AD">
        <w:rPr>
          <w:spacing w:val="3"/>
          <w:lang w:val="id-ID"/>
        </w:rPr>
        <w:t>a</w:t>
      </w:r>
      <w:r w:rsidRPr="00D739AD">
        <w:rPr>
          <w:spacing w:val="-1"/>
          <w:lang w:val="id-ID"/>
        </w:rPr>
        <w:t>k</w:t>
      </w:r>
      <w:r w:rsidRPr="00D739AD">
        <w:rPr>
          <w:lang w:val="id-ID"/>
        </w:rPr>
        <w:t>an</w:t>
      </w:r>
      <w:r w:rsidRPr="00D739AD">
        <w:rPr>
          <w:spacing w:val="-9"/>
          <w:lang w:val="id-ID"/>
        </w:rPr>
        <w:t xml:space="preserve"> </w:t>
      </w:r>
      <w:r w:rsidRPr="00D739AD">
        <w:rPr>
          <w:spacing w:val="-1"/>
          <w:lang w:val="id-ID"/>
        </w:rPr>
        <w:t>g</w:t>
      </w:r>
      <w:r w:rsidRPr="00D739AD">
        <w:rPr>
          <w:spacing w:val="1"/>
          <w:lang w:val="id-ID"/>
        </w:rPr>
        <w:t>r</w:t>
      </w:r>
      <w:r w:rsidRPr="00D739AD">
        <w:rPr>
          <w:lang w:val="id-ID"/>
        </w:rPr>
        <w:t>a</w:t>
      </w:r>
      <w:r w:rsidRPr="00D739AD">
        <w:rPr>
          <w:spacing w:val="-1"/>
          <w:lang w:val="id-ID"/>
        </w:rPr>
        <w:t>f</w:t>
      </w:r>
      <w:r w:rsidRPr="00D739AD">
        <w:rPr>
          <w:spacing w:val="2"/>
          <w:lang w:val="id-ID"/>
        </w:rPr>
        <w:t>i</w:t>
      </w:r>
      <w:r w:rsidRPr="00D739AD">
        <w:rPr>
          <w:spacing w:val="-1"/>
          <w:lang w:val="id-ID"/>
        </w:rPr>
        <w:t>k</w:t>
      </w:r>
      <w:r w:rsidRPr="00D739AD">
        <w:rPr>
          <w:lang w:val="id-ID"/>
        </w:rPr>
        <w:t>/</w:t>
      </w:r>
      <w:r w:rsidRPr="00D739AD">
        <w:rPr>
          <w:spacing w:val="-3"/>
          <w:lang w:val="id-ID"/>
        </w:rPr>
        <w:t xml:space="preserve"> </w:t>
      </w:r>
      <w:r w:rsidRPr="00D739AD">
        <w:rPr>
          <w:spacing w:val="-1"/>
          <w:lang w:val="id-ID"/>
        </w:rPr>
        <w:t>sk</w:t>
      </w:r>
      <w:r w:rsidRPr="00D739AD">
        <w:rPr>
          <w:spacing w:val="3"/>
          <w:lang w:val="id-ID"/>
        </w:rPr>
        <w:t>e</w:t>
      </w:r>
      <w:r w:rsidRPr="00D739AD">
        <w:rPr>
          <w:spacing w:val="-1"/>
          <w:lang w:val="id-ID"/>
        </w:rPr>
        <w:t>m</w:t>
      </w:r>
      <w:r w:rsidRPr="00D739AD">
        <w:rPr>
          <w:lang w:val="id-ID"/>
        </w:rPr>
        <w:t>a/</w:t>
      </w:r>
      <w:r w:rsidRPr="00D739AD">
        <w:rPr>
          <w:spacing w:val="-3"/>
          <w:lang w:val="id-ID"/>
        </w:rPr>
        <w:t xml:space="preserve"> </w:t>
      </w:r>
      <w:r w:rsidRPr="00D739AD">
        <w:rPr>
          <w:spacing w:val="1"/>
          <w:lang w:val="id-ID"/>
        </w:rPr>
        <w:t>b</w:t>
      </w:r>
      <w:r w:rsidRPr="00D739AD">
        <w:rPr>
          <w:lang w:val="id-ID"/>
        </w:rPr>
        <w:t>a</w:t>
      </w:r>
      <w:r w:rsidRPr="00D739AD">
        <w:rPr>
          <w:spacing w:val="-1"/>
          <w:lang w:val="id-ID"/>
        </w:rPr>
        <w:t>g</w:t>
      </w:r>
      <w:r w:rsidRPr="00D739AD">
        <w:rPr>
          <w:lang w:val="id-ID"/>
        </w:rPr>
        <w:t>a</w:t>
      </w:r>
      <w:r w:rsidRPr="00D739AD">
        <w:rPr>
          <w:spacing w:val="-1"/>
          <w:lang w:val="id-ID"/>
        </w:rPr>
        <w:t>n</w:t>
      </w:r>
      <w:r w:rsidRPr="00D739AD">
        <w:rPr>
          <w:spacing w:val="4"/>
          <w:lang w:val="id-ID"/>
        </w:rPr>
        <w:t>)</w:t>
      </w:r>
      <w:r w:rsidRPr="00D739AD">
        <w:rPr>
          <w:lang w:val="id-ID"/>
        </w:rPr>
        <w:t>.</w:t>
      </w:r>
    </w:p>
    <w:p w14:paraId="2546CD43" w14:textId="77777777" w:rsidR="00533341" w:rsidRPr="00D739AD" w:rsidRDefault="00533341">
      <w:pPr>
        <w:spacing w:before="16" w:line="220" w:lineRule="exact"/>
        <w:rPr>
          <w:sz w:val="22"/>
          <w:szCs w:val="22"/>
          <w:lang w:val="id-ID"/>
        </w:rPr>
      </w:pPr>
    </w:p>
    <w:p w14:paraId="283D49A0" w14:textId="77777777" w:rsidR="00533341" w:rsidRPr="00D739AD" w:rsidRDefault="00846820">
      <w:pPr>
        <w:ind w:left="462"/>
        <w:rPr>
          <w:lang w:val="id-ID"/>
        </w:rPr>
      </w:pPr>
      <w:r w:rsidRPr="00D739AD">
        <w:rPr>
          <w:b/>
          <w:spacing w:val="1"/>
          <w:lang w:val="id-ID"/>
        </w:rPr>
        <w:t>6</w:t>
      </w:r>
      <w:r w:rsidRPr="00D739AD">
        <w:rPr>
          <w:b/>
          <w:lang w:val="id-ID"/>
        </w:rPr>
        <w:t xml:space="preserve">.   </w:t>
      </w:r>
      <w:r w:rsidRPr="00D739AD">
        <w:rPr>
          <w:b/>
          <w:spacing w:val="7"/>
          <w:lang w:val="id-ID"/>
        </w:rPr>
        <w:t xml:space="preserve"> </w:t>
      </w:r>
      <w:r w:rsidRPr="00D739AD">
        <w:rPr>
          <w:b/>
          <w:spacing w:val="1"/>
          <w:lang w:val="id-ID"/>
        </w:rPr>
        <w:t>Ja</w:t>
      </w:r>
      <w:r w:rsidRPr="00D739AD">
        <w:rPr>
          <w:b/>
          <w:lang w:val="id-ID"/>
        </w:rPr>
        <w:t>d</w:t>
      </w:r>
      <w:r w:rsidRPr="00D739AD">
        <w:rPr>
          <w:b/>
          <w:spacing w:val="2"/>
          <w:lang w:val="id-ID"/>
        </w:rPr>
        <w:t>w</w:t>
      </w:r>
      <w:r w:rsidRPr="00D739AD">
        <w:rPr>
          <w:b/>
          <w:spacing w:val="1"/>
          <w:lang w:val="id-ID"/>
        </w:rPr>
        <w:t>a</w:t>
      </w:r>
      <w:r w:rsidRPr="00D739AD">
        <w:rPr>
          <w:b/>
          <w:lang w:val="id-ID"/>
        </w:rPr>
        <w:t>l</w:t>
      </w:r>
      <w:r w:rsidRPr="00D739AD">
        <w:rPr>
          <w:b/>
          <w:spacing w:val="-8"/>
          <w:lang w:val="id-ID"/>
        </w:rPr>
        <w:t xml:space="preserve"> </w:t>
      </w:r>
      <w:r w:rsidRPr="00D739AD">
        <w:rPr>
          <w:b/>
          <w:lang w:val="id-ID"/>
        </w:rPr>
        <w:t>Pel</w:t>
      </w:r>
      <w:r w:rsidRPr="00D739AD">
        <w:rPr>
          <w:b/>
          <w:spacing w:val="1"/>
          <w:lang w:val="id-ID"/>
        </w:rPr>
        <w:t>a</w:t>
      </w:r>
      <w:r w:rsidRPr="00D739AD">
        <w:rPr>
          <w:b/>
          <w:spacing w:val="-3"/>
          <w:lang w:val="id-ID"/>
        </w:rPr>
        <w:t>k</w:t>
      </w:r>
      <w:r w:rsidRPr="00D739AD">
        <w:rPr>
          <w:b/>
          <w:spacing w:val="-1"/>
          <w:lang w:val="id-ID"/>
        </w:rPr>
        <w:t>s</w:t>
      </w:r>
      <w:r w:rsidRPr="00D739AD">
        <w:rPr>
          <w:b/>
          <w:spacing w:val="1"/>
          <w:lang w:val="id-ID"/>
        </w:rPr>
        <w:t>a</w:t>
      </w:r>
      <w:r w:rsidRPr="00D739AD">
        <w:rPr>
          <w:b/>
          <w:lang w:val="id-ID"/>
        </w:rPr>
        <w:t>n</w:t>
      </w:r>
      <w:r w:rsidRPr="00D739AD">
        <w:rPr>
          <w:b/>
          <w:spacing w:val="1"/>
          <w:lang w:val="id-ID"/>
        </w:rPr>
        <w:t>aa</w:t>
      </w:r>
      <w:r w:rsidRPr="00D739AD">
        <w:rPr>
          <w:b/>
          <w:lang w:val="id-ID"/>
        </w:rPr>
        <w:t>n</w:t>
      </w:r>
    </w:p>
    <w:p w14:paraId="523E4123" w14:textId="77777777" w:rsidR="00533341" w:rsidRPr="00D739AD" w:rsidRDefault="00846820">
      <w:pPr>
        <w:spacing w:line="220" w:lineRule="exact"/>
        <w:ind w:left="822" w:right="425"/>
        <w:jc w:val="both"/>
        <w:rPr>
          <w:lang w:val="id-ID"/>
        </w:rPr>
      </w:pPr>
      <w:r w:rsidRPr="00D739AD">
        <w:rPr>
          <w:spacing w:val="2"/>
          <w:lang w:val="id-ID"/>
        </w:rPr>
        <w:t>J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d</w:t>
      </w:r>
      <w:r w:rsidRPr="00D739AD">
        <w:rPr>
          <w:spacing w:val="-5"/>
          <w:lang w:val="id-ID"/>
        </w:rPr>
        <w:t>w</w:t>
      </w:r>
      <w:r w:rsidRPr="00D739AD">
        <w:rPr>
          <w:lang w:val="id-ID"/>
        </w:rPr>
        <w:t>al</w:t>
      </w:r>
      <w:r w:rsidRPr="00D739AD">
        <w:rPr>
          <w:spacing w:val="-15"/>
          <w:lang w:val="id-ID"/>
        </w:rPr>
        <w:t xml:space="preserve"> 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el</w:t>
      </w:r>
      <w:r w:rsidRPr="00D739AD">
        <w:rPr>
          <w:spacing w:val="3"/>
          <w:lang w:val="id-ID"/>
        </w:rPr>
        <w:t>a</w:t>
      </w:r>
      <w:r w:rsidRPr="00D739AD">
        <w:rPr>
          <w:spacing w:val="-1"/>
          <w:lang w:val="id-ID"/>
        </w:rPr>
        <w:t>ks</w:t>
      </w:r>
      <w:r w:rsidRPr="00D739AD">
        <w:rPr>
          <w:spacing w:val="3"/>
          <w:lang w:val="id-ID"/>
        </w:rPr>
        <w:t>a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a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n</w:t>
      </w:r>
      <w:r w:rsidRPr="00D739AD">
        <w:rPr>
          <w:spacing w:val="-18"/>
          <w:lang w:val="id-ID"/>
        </w:rPr>
        <w:t xml:space="preserve"> </w:t>
      </w:r>
      <w:r w:rsidRPr="00D739AD">
        <w:rPr>
          <w:spacing w:val="-4"/>
          <w:lang w:val="id-ID"/>
        </w:rPr>
        <w:t>m</w:t>
      </w:r>
      <w:r w:rsidRPr="00D739AD">
        <w:rPr>
          <w:spacing w:val="3"/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c</w:t>
      </w:r>
      <w:r w:rsidRPr="00D739AD">
        <w:rPr>
          <w:spacing w:val="3"/>
          <w:lang w:val="id-ID"/>
        </w:rPr>
        <w:t>a</w:t>
      </w:r>
      <w:r w:rsidRPr="00D739AD">
        <w:rPr>
          <w:spacing w:val="-1"/>
          <w:lang w:val="id-ID"/>
        </w:rPr>
        <w:t>ku</w:t>
      </w:r>
      <w:r w:rsidRPr="00D739AD">
        <w:rPr>
          <w:lang w:val="id-ID"/>
        </w:rPr>
        <w:t>p</w:t>
      </w:r>
      <w:r w:rsidRPr="00D739AD">
        <w:rPr>
          <w:spacing w:val="-14"/>
          <w:lang w:val="id-ID"/>
        </w:rPr>
        <w:t xml:space="preserve"> </w:t>
      </w:r>
      <w:r w:rsidRPr="00D739AD">
        <w:rPr>
          <w:spacing w:val="1"/>
          <w:lang w:val="id-ID"/>
        </w:rPr>
        <w:t>r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c</w:t>
      </w:r>
      <w:r w:rsidRPr="00D739AD">
        <w:rPr>
          <w:spacing w:val="1"/>
          <w:lang w:val="id-ID"/>
        </w:rPr>
        <w:t>a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a</w:t>
      </w:r>
      <w:r w:rsidRPr="00D739AD">
        <w:rPr>
          <w:spacing w:val="-15"/>
          <w:lang w:val="id-ID"/>
        </w:rPr>
        <w:t xml:space="preserve"> 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el</w:t>
      </w:r>
      <w:r w:rsidRPr="00D739AD">
        <w:rPr>
          <w:spacing w:val="2"/>
          <w:lang w:val="id-ID"/>
        </w:rPr>
        <w:t>i</w:t>
      </w:r>
      <w:r w:rsidRPr="00D739AD">
        <w:rPr>
          <w:lang w:val="id-ID"/>
        </w:rPr>
        <w:t>tian</w:t>
      </w:r>
      <w:r w:rsidRPr="00D739AD">
        <w:rPr>
          <w:spacing w:val="-16"/>
          <w:lang w:val="id-ID"/>
        </w:rPr>
        <w:t xml:space="preserve"> </w:t>
      </w:r>
      <w:r w:rsidRPr="00D739AD">
        <w:rPr>
          <w:spacing w:val="-1"/>
          <w:lang w:val="id-ID"/>
        </w:rPr>
        <w:t>s</w:t>
      </w:r>
      <w:r w:rsidRPr="00D739AD">
        <w:rPr>
          <w:lang w:val="id-ID"/>
        </w:rPr>
        <w:t>e</w:t>
      </w:r>
      <w:r w:rsidRPr="00D739AD">
        <w:rPr>
          <w:spacing w:val="3"/>
          <w:lang w:val="id-ID"/>
        </w:rPr>
        <w:t>c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r</w:t>
      </w:r>
      <w:r w:rsidRPr="00D739AD">
        <w:rPr>
          <w:lang w:val="id-ID"/>
        </w:rPr>
        <w:t>a</w:t>
      </w:r>
      <w:r w:rsidRPr="00D739AD">
        <w:rPr>
          <w:spacing w:val="-14"/>
          <w:lang w:val="id-ID"/>
        </w:rPr>
        <w:t xml:space="preserve"> </w:t>
      </w:r>
      <w:r w:rsidRPr="00D739AD">
        <w:rPr>
          <w:spacing w:val="1"/>
          <w:lang w:val="id-ID"/>
        </w:rPr>
        <w:t>r</w:t>
      </w:r>
      <w:r w:rsidRPr="00D739AD">
        <w:rPr>
          <w:lang w:val="id-ID"/>
        </w:rPr>
        <w:t>i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ci</w:t>
      </w:r>
      <w:r w:rsidRPr="00D739AD">
        <w:rPr>
          <w:spacing w:val="-11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al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m</w:t>
      </w:r>
      <w:r w:rsidRPr="00D739AD">
        <w:rPr>
          <w:spacing w:val="-18"/>
          <w:lang w:val="id-ID"/>
        </w:rPr>
        <w:t xml:space="preserve"> </w:t>
      </w:r>
      <w:r w:rsidRPr="00D739AD">
        <w:rPr>
          <w:spacing w:val="1"/>
          <w:lang w:val="id-ID"/>
        </w:rPr>
        <w:t>k</w:t>
      </w:r>
      <w:r w:rsidRPr="00D739AD">
        <w:rPr>
          <w:spacing w:val="-1"/>
          <w:lang w:val="id-ID"/>
        </w:rPr>
        <w:t>u</w:t>
      </w:r>
      <w:r w:rsidRPr="00D739AD">
        <w:rPr>
          <w:spacing w:val="1"/>
          <w:lang w:val="id-ID"/>
        </w:rPr>
        <w:t>ru</w:t>
      </w:r>
      <w:r w:rsidRPr="00D739AD">
        <w:rPr>
          <w:lang w:val="id-ID"/>
        </w:rPr>
        <w:t>n</w:t>
      </w:r>
      <w:r w:rsidRPr="00D739AD">
        <w:rPr>
          <w:spacing w:val="-13"/>
          <w:lang w:val="id-ID"/>
        </w:rPr>
        <w:t xml:space="preserve"> </w:t>
      </w:r>
      <w:r w:rsidRPr="00D739AD">
        <w:rPr>
          <w:spacing w:val="-2"/>
          <w:lang w:val="id-ID"/>
        </w:rPr>
        <w:t>w</w:t>
      </w:r>
      <w:r w:rsidRPr="00D739AD">
        <w:rPr>
          <w:spacing w:val="3"/>
          <w:lang w:val="id-ID"/>
        </w:rPr>
        <w:t>a</w:t>
      </w:r>
      <w:r w:rsidRPr="00D739AD">
        <w:rPr>
          <w:spacing w:val="-1"/>
          <w:lang w:val="id-ID"/>
        </w:rPr>
        <w:t>k</w:t>
      </w:r>
      <w:r w:rsidRPr="00D739AD">
        <w:rPr>
          <w:lang w:val="id-ID"/>
        </w:rPr>
        <w:t>tu</w:t>
      </w:r>
      <w:r w:rsidRPr="00D739AD">
        <w:rPr>
          <w:spacing w:val="-13"/>
          <w:lang w:val="id-ID"/>
        </w:rPr>
        <w:t xml:space="preserve"> </w:t>
      </w:r>
      <w:r w:rsidRPr="00D739AD">
        <w:rPr>
          <w:spacing w:val="-1"/>
          <w:lang w:val="id-ID"/>
        </w:rPr>
        <w:t>m</w:t>
      </w:r>
      <w:r w:rsidRPr="00D739AD">
        <w:rPr>
          <w:spacing w:val="3"/>
          <w:lang w:val="id-ID"/>
        </w:rPr>
        <w:t>a</w:t>
      </w:r>
      <w:r w:rsidRPr="00D739AD">
        <w:rPr>
          <w:spacing w:val="-1"/>
          <w:lang w:val="id-ID"/>
        </w:rPr>
        <w:t>ks</w:t>
      </w:r>
      <w:r w:rsidRPr="00D739AD">
        <w:rPr>
          <w:spacing w:val="2"/>
          <w:lang w:val="id-ID"/>
        </w:rPr>
        <w:t>i</w:t>
      </w:r>
      <w:r w:rsidRPr="00D739AD">
        <w:rPr>
          <w:spacing w:val="-1"/>
          <w:lang w:val="id-ID"/>
        </w:rPr>
        <w:t>m</w:t>
      </w:r>
      <w:r w:rsidRPr="00D739AD">
        <w:rPr>
          <w:lang w:val="id-ID"/>
        </w:rPr>
        <w:t>al</w:t>
      </w:r>
      <w:r w:rsidRPr="00D739AD">
        <w:rPr>
          <w:spacing w:val="-15"/>
          <w:lang w:val="id-ID"/>
        </w:rPr>
        <w:t xml:space="preserve"> </w:t>
      </w:r>
      <w:r w:rsidRPr="00D739AD">
        <w:rPr>
          <w:spacing w:val="1"/>
          <w:lang w:val="id-ID"/>
        </w:rPr>
        <w:t>1</w:t>
      </w:r>
      <w:r w:rsidRPr="00D739AD">
        <w:rPr>
          <w:lang w:val="id-ID"/>
        </w:rPr>
        <w:t>2</w:t>
      </w:r>
      <w:r w:rsidRPr="00D739AD">
        <w:rPr>
          <w:spacing w:val="-10"/>
          <w:lang w:val="id-ID"/>
        </w:rPr>
        <w:t xml:space="preserve"> </w:t>
      </w:r>
      <w:r w:rsidRPr="00D739AD">
        <w:rPr>
          <w:spacing w:val="1"/>
          <w:lang w:val="id-ID"/>
        </w:rPr>
        <w:t>b</w:t>
      </w:r>
      <w:r w:rsidRPr="00D739AD">
        <w:rPr>
          <w:spacing w:val="-1"/>
          <w:lang w:val="id-ID"/>
        </w:rPr>
        <w:t>u</w:t>
      </w:r>
      <w:r w:rsidRPr="00D739AD">
        <w:rPr>
          <w:lang w:val="id-ID"/>
        </w:rPr>
        <w:t>lan</w:t>
      </w:r>
      <w:r w:rsidRPr="00D739AD">
        <w:rPr>
          <w:spacing w:val="-11"/>
          <w:lang w:val="id-ID"/>
        </w:rPr>
        <w:t xml:space="preserve"> </w:t>
      </w:r>
      <w:r w:rsidRPr="00D739AD">
        <w:rPr>
          <w:spacing w:val="1"/>
          <w:lang w:val="id-ID"/>
        </w:rPr>
        <w:t>(d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r</w:t>
      </w:r>
      <w:r w:rsidRPr="00D739AD">
        <w:rPr>
          <w:lang w:val="id-ID"/>
        </w:rPr>
        <w:t>i</w:t>
      </w:r>
    </w:p>
    <w:p w14:paraId="3955B687" w14:textId="2F7A5233" w:rsidR="00533341" w:rsidRPr="00D739AD" w:rsidRDefault="00846820">
      <w:pPr>
        <w:ind w:left="822" w:right="2583"/>
        <w:jc w:val="both"/>
        <w:rPr>
          <w:lang w:val="id-ID"/>
        </w:rPr>
      </w:pPr>
      <w:r w:rsidRPr="00D739AD">
        <w:rPr>
          <w:lang w:val="id-ID"/>
        </w:rPr>
        <w:t>N</w:t>
      </w:r>
      <w:r w:rsidRPr="00D739AD">
        <w:rPr>
          <w:spacing w:val="1"/>
          <w:lang w:val="id-ID"/>
        </w:rPr>
        <w:t>o</w:t>
      </w:r>
      <w:r w:rsidRPr="00D739AD">
        <w:rPr>
          <w:spacing w:val="-1"/>
          <w:lang w:val="id-ID"/>
        </w:rPr>
        <w:t>v</w:t>
      </w:r>
      <w:r w:rsidRPr="00D739AD">
        <w:rPr>
          <w:spacing w:val="3"/>
          <w:lang w:val="id-ID"/>
        </w:rPr>
        <w:t>e</w:t>
      </w:r>
      <w:r w:rsidRPr="00D739AD">
        <w:rPr>
          <w:spacing w:val="-4"/>
          <w:lang w:val="id-ID"/>
        </w:rPr>
        <w:t>m</w:t>
      </w:r>
      <w:r w:rsidRPr="00D739AD">
        <w:rPr>
          <w:spacing w:val="1"/>
          <w:lang w:val="id-ID"/>
        </w:rPr>
        <w:t>b</w:t>
      </w:r>
      <w:r w:rsidRPr="00D739AD">
        <w:rPr>
          <w:lang w:val="id-ID"/>
        </w:rPr>
        <w:t>er</w:t>
      </w:r>
      <w:r w:rsidRPr="00D739AD">
        <w:rPr>
          <w:spacing w:val="-7"/>
          <w:lang w:val="id-ID"/>
        </w:rPr>
        <w:t xml:space="preserve"> </w:t>
      </w:r>
      <w:r w:rsidRPr="00D739AD">
        <w:rPr>
          <w:spacing w:val="1"/>
          <w:lang w:val="id-ID"/>
        </w:rPr>
        <w:t>201</w:t>
      </w:r>
      <w:r w:rsidR="00B02330">
        <w:rPr>
          <w:spacing w:val="3"/>
        </w:rPr>
        <w:t>9</w:t>
      </w:r>
      <w:r w:rsidRPr="00D739AD">
        <w:rPr>
          <w:spacing w:val="-2"/>
          <w:lang w:val="id-ID"/>
        </w:rPr>
        <w:t>-</w:t>
      </w:r>
      <w:r w:rsidRPr="00D739AD">
        <w:rPr>
          <w:lang w:val="id-ID"/>
        </w:rPr>
        <w:t>N</w:t>
      </w:r>
      <w:r w:rsidRPr="00D739AD">
        <w:rPr>
          <w:spacing w:val="1"/>
          <w:lang w:val="id-ID"/>
        </w:rPr>
        <w:t>o</w:t>
      </w:r>
      <w:r w:rsidRPr="00D739AD">
        <w:rPr>
          <w:spacing w:val="-1"/>
          <w:lang w:val="id-ID"/>
        </w:rPr>
        <w:t>v</w:t>
      </w:r>
      <w:r w:rsidRPr="00D739AD">
        <w:rPr>
          <w:spacing w:val="3"/>
          <w:lang w:val="id-ID"/>
        </w:rPr>
        <w:t>e</w:t>
      </w:r>
      <w:r w:rsidRPr="00D739AD">
        <w:rPr>
          <w:spacing w:val="-4"/>
          <w:lang w:val="id-ID"/>
        </w:rPr>
        <w:t>m</w:t>
      </w:r>
      <w:r w:rsidRPr="00D739AD">
        <w:rPr>
          <w:spacing w:val="1"/>
          <w:lang w:val="id-ID"/>
        </w:rPr>
        <w:t>b</w:t>
      </w:r>
      <w:r w:rsidRPr="00D739AD">
        <w:rPr>
          <w:lang w:val="id-ID"/>
        </w:rPr>
        <w:t>er</w:t>
      </w:r>
      <w:r w:rsidRPr="00D739AD">
        <w:rPr>
          <w:spacing w:val="-12"/>
          <w:lang w:val="id-ID"/>
        </w:rPr>
        <w:t xml:space="preserve"> </w:t>
      </w:r>
      <w:r w:rsidRPr="00D739AD">
        <w:rPr>
          <w:spacing w:val="1"/>
          <w:lang w:val="id-ID"/>
        </w:rPr>
        <w:t>20</w:t>
      </w:r>
      <w:r w:rsidR="00B02330">
        <w:rPr>
          <w:spacing w:val="1"/>
        </w:rPr>
        <w:t>20</w:t>
      </w:r>
      <w:r w:rsidRPr="00D739AD">
        <w:rPr>
          <w:lang w:val="id-ID"/>
        </w:rPr>
        <w:t>)</w:t>
      </w:r>
      <w:r w:rsidRPr="00D739AD">
        <w:rPr>
          <w:spacing w:val="-4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an</w:t>
      </w:r>
      <w:r w:rsidRPr="00D739AD">
        <w:rPr>
          <w:spacing w:val="-4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i</w:t>
      </w:r>
      <w:r w:rsidRPr="00D739AD">
        <w:rPr>
          <w:spacing w:val="-1"/>
          <w:lang w:val="id-ID"/>
        </w:rPr>
        <w:t>u</w:t>
      </w:r>
      <w:r w:rsidRPr="00D739AD">
        <w:rPr>
          <w:spacing w:val="1"/>
          <w:lang w:val="id-ID"/>
        </w:rPr>
        <w:t>r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i</w:t>
      </w:r>
      <w:r w:rsidRPr="00D739AD">
        <w:rPr>
          <w:spacing w:val="-1"/>
          <w:lang w:val="id-ID"/>
        </w:rPr>
        <w:t>k</w:t>
      </w:r>
      <w:r w:rsidRPr="00D739AD">
        <w:rPr>
          <w:lang w:val="id-ID"/>
        </w:rPr>
        <w:t>an</w:t>
      </w:r>
      <w:r w:rsidRPr="00D739AD">
        <w:rPr>
          <w:spacing w:val="-9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al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m</w:t>
      </w:r>
      <w:r w:rsidRPr="00D739AD">
        <w:rPr>
          <w:spacing w:val="-9"/>
          <w:lang w:val="id-ID"/>
        </w:rPr>
        <w:t xml:space="preserve"> </w:t>
      </w:r>
      <w:r w:rsidRPr="00D739AD">
        <w:rPr>
          <w:spacing w:val="1"/>
          <w:lang w:val="id-ID"/>
        </w:rPr>
        <w:t>b</w:t>
      </w:r>
      <w:r w:rsidRPr="00D739AD">
        <w:rPr>
          <w:lang w:val="id-ID"/>
        </w:rPr>
        <w:t>e</w:t>
      </w:r>
      <w:r w:rsidRPr="00D739AD">
        <w:rPr>
          <w:spacing w:val="1"/>
          <w:lang w:val="id-ID"/>
        </w:rPr>
        <w:t>n</w:t>
      </w:r>
      <w:r w:rsidRPr="00D739AD">
        <w:rPr>
          <w:lang w:val="id-ID"/>
        </w:rPr>
        <w:t>t</w:t>
      </w:r>
      <w:r w:rsidRPr="00D739AD">
        <w:rPr>
          <w:spacing w:val="1"/>
          <w:lang w:val="id-ID"/>
        </w:rPr>
        <w:t>u</w:t>
      </w:r>
      <w:r w:rsidRPr="00D739AD">
        <w:rPr>
          <w:lang w:val="id-ID"/>
        </w:rPr>
        <w:t>k</w:t>
      </w:r>
      <w:r w:rsidRPr="00D739AD">
        <w:rPr>
          <w:spacing w:val="-6"/>
          <w:lang w:val="id-ID"/>
        </w:rPr>
        <w:t xml:space="preserve"> </w:t>
      </w:r>
      <w:r w:rsidRPr="00D739AD">
        <w:rPr>
          <w:lang w:val="id-ID"/>
        </w:rPr>
        <w:t>ta</w:t>
      </w:r>
      <w:r w:rsidRPr="00D739AD">
        <w:rPr>
          <w:spacing w:val="1"/>
          <w:lang w:val="id-ID"/>
        </w:rPr>
        <w:t>b</w:t>
      </w:r>
      <w:r w:rsidRPr="00D739AD">
        <w:rPr>
          <w:lang w:val="id-ID"/>
        </w:rPr>
        <w:t>el/</w:t>
      </w:r>
      <w:r w:rsidRPr="00D739AD">
        <w:rPr>
          <w:spacing w:val="-4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ia</w:t>
      </w:r>
      <w:r w:rsidRPr="00D739AD">
        <w:rPr>
          <w:spacing w:val="-1"/>
          <w:lang w:val="id-ID"/>
        </w:rPr>
        <w:t>g</w:t>
      </w:r>
      <w:r w:rsidRPr="00D739AD">
        <w:rPr>
          <w:spacing w:val="1"/>
          <w:lang w:val="id-ID"/>
        </w:rPr>
        <w:t>r</w:t>
      </w:r>
      <w:r w:rsidRPr="00D739AD">
        <w:rPr>
          <w:spacing w:val="3"/>
          <w:lang w:val="id-ID"/>
        </w:rPr>
        <w:t>a</w:t>
      </w:r>
      <w:r w:rsidRPr="00D739AD">
        <w:rPr>
          <w:spacing w:val="-1"/>
          <w:lang w:val="id-ID"/>
        </w:rPr>
        <w:t>m</w:t>
      </w:r>
      <w:r w:rsidRPr="00D739AD">
        <w:rPr>
          <w:lang w:val="id-ID"/>
        </w:rPr>
        <w:t>.</w:t>
      </w:r>
    </w:p>
    <w:p w14:paraId="28483894" w14:textId="77777777" w:rsidR="00533341" w:rsidRPr="00D739AD" w:rsidRDefault="00533341">
      <w:pPr>
        <w:spacing w:before="13" w:line="220" w:lineRule="exact"/>
        <w:rPr>
          <w:sz w:val="22"/>
          <w:szCs w:val="22"/>
          <w:lang w:val="id-ID"/>
        </w:rPr>
      </w:pPr>
    </w:p>
    <w:p w14:paraId="75AF4FF1" w14:textId="77777777" w:rsidR="00533341" w:rsidRPr="00D739AD" w:rsidRDefault="00846820">
      <w:pPr>
        <w:ind w:left="462"/>
        <w:rPr>
          <w:lang w:val="id-ID"/>
        </w:rPr>
      </w:pPr>
      <w:r w:rsidRPr="00D739AD">
        <w:rPr>
          <w:b/>
          <w:spacing w:val="1"/>
          <w:lang w:val="id-ID"/>
        </w:rPr>
        <w:t>7</w:t>
      </w:r>
      <w:r w:rsidRPr="00D739AD">
        <w:rPr>
          <w:b/>
          <w:lang w:val="id-ID"/>
        </w:rPr>
        <w:t xml:space="preserve">.   </w:t>
      </w:r>
      <w:r w:rsidRPr="00D739AD">
        <w:rPr>
          <w:b/>
          <w:spacing w:val="7"/>
          <w:lang w:val="id-ID"/>
        </w:rPr>
        <w:t xml:space="preserve"> </w:t>
      </w:r>
      <w:r w:rsidRPr="00D739AD">
        <w:rPr>
          <w:b/>
          <w:lang w:val="id-ID"/>
        </w:rPr>
        <w:t>Rinci</w:t>
      </w:r>
      <w:r w:rsidRPr="00D739AD">
        <w:rPr>
          <w:b/>
          <w:spacing w:val="1"/>
          <w:lang w:val="id-ID"/>
        </w:rPr>
        <w:t>a</w:t>
      </w:r>
      <w:r w:rsidRPr="00D739AD">
        <w:rPr>
          <w:b/>
          <w:lang w:val="id-ID"/>
        </w:rPr>
        <w:t>n</w:t>
      </w:r>
      <w:r w:rsidRPr="00D739AD">
        <w:rPr>
          <w:b/>
          <w:spacing w:val="-7"/>
          <w:lang w:val="id-ID"/>
        </w:rPr>
        <w:t xml:space="preserve"> </w:t>
      </w:r>
      <w:r w:rsidRPr="00D739AD">
        <w:rPr>
          <w:b/>
          <w:lang w:val="id-ID"/>
        </w:rPr>
        <w:t>An</w:t>
      </w:r>
      <w:r w:rsidRPr="00D739AD">
        <w:rPr>
          <w:b/>
          <w:spacing w:val="1"/>
          <w:lang w:val="id-ID"/>
        </w:rPr>
        <w:t>gga</w:t>
      </w:r>
      <w:r w:rsidRPr="00D739AD">
        <w:rPr>
          <w:b/>
          <w:lang w:val="id-ID"/>
        </w:rPr>
        <w:t>r</w:t>
      </w:r>
      <w:r w:rsidRPr="00D739AD">
        <w:rPr>
          <w:b/>
          <w:spacing w:val="1"/>
          <w:lang w:val="id-ID"/>
        </w:rPr>
        <w:t>a</w:t>
      </w:r>
      <w:r w:rsidRPr="00D739AD">
        <w:rPr>
          <w:b/>
          <w:lang w:val="id-ID"/>
        </w:rPr>
        <w:t>n</w:t>
      </w:r>
      <w:r w:rsidRPr="00D739AD">
        <w:rPr>
          <w:b/>
          <w:spacing w:val="-9"/>
          <w:lang w:val="id-ID"/>
        </w:rPr>
        <w:t xml:space="preserve"> </w:t>
      </w:r>
      <w:r w:rsidRPr="00D739AD">
        <w:rPr>
          <w:b/>
          <w:spacing w:val="1"/>
          <w:lang w:val="id-ID"/>
        </w:rPr>
        <w:t>P</w:t>
      </w:r>
      <w:r w:rsidRPr="00D739AD">
        <w:rPr>
          <w:b/>
          <w:lang w:val="id-ID"/>
        </w:rPr>
        <w:t>eneli</w:t>
      </w:r>
      <w:r w:rsidRPr="00D739AD">
        <w:rPr>
          <w:b/>
          <w:spacing w:val="1"/>
          <w:lang w:val="id-ID"/>
        </w:rPr>
        <w:t>t</w:t>
      </w:r>
      <w:r w:rsidRPr="00D739AD">
        <w:rPr>
          <w:b/>
          <w:lang w:val="id-ID"/>
        </w:rPr>
        <w:t>i</w:t>
      </w:r>
      <w:r w:rsidRPr="00D739AD">
        <w:rPr>
          <w:b/>
          <w:spacing w:val="1"/>
          <w:lang w:val="id-ID"/>
        </w:rPr>
        <w:t>a</w:t>
      </w:r>
      <w:r w:rsidRPr="00D739AD">
        <w:rPr>
          <w:b/>
          <w:lang w:val="id-ID"/>
        </w:rPr>
        <w:t>n</w:t>
      </w:r>
    </w:p>
    <w:p w14:paraId="619ACA02" w14:textId="77777777" w:rsidR="00533341" w:rsidRPr="00D739AD" w:rsidRDefault="00846820">
      <w:pPr>
        <w:spacing w:line="220" w:lineRule="exact"/>
        <w:ind w:left="822" w:right="76"/>
        <w:jc w:val="both"/>
        <w:rPr>
          <w:lang w:val="id-ID"/>
        </w:rPr>
      </w:pPr>
      <w:r w:rsidRPr="00D739AD">
        <w:rPr>
          <w:spacing w:val="-1"/>
          <w:lang w:val="id-ID"/>
        </w:rPr>
        <w:t>R</w:t>
      </w:r>
      <w:r w:rsidRPr="00D739AD">
        <w:rPr>
          <w:lang w:val="id-ID"/>
        </w:rPr>
        <w:t>i</w:t>
      </w:r>
      <w:r w:rsidRPr="00D739AD">
        <w:rPr>
          <w:spacing w:val="-1"/>
          <w:lang w:val="id-ID"/>
        </w:rPr>
        <w:t>n</w:t>
      </w:r>
      <w:r w:rsidRPr="00D739AD">
        <w:rPr>
          <w:spacing w:val="3"/>
          <w:lang w:val="id-ID"/>
        </w:rPr>
        <w:t>c</w:t>
      </w:r>
      <w:r w:rsidRPr="00D739AD">
        <w:rPr>
          <w:lang w:val="id-ID"/>
        </w:rPr>
        <w:t>ian</w:t>
      </w:r>
      <w:r w:rsidRPr="00D739AD">
        <w:rPr>
          <w:spacing w:val="-4"/>
          <w:lang w:val="id-ID"/>
        </w:rPr>
        <w:t xml:space="preserve"> 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ng</w:t>
      </w:r>
      <w:r w:rsidRPr="00D739AD">
        <w:rPr>
          <w:spacing w:val="-1"/>
          <w:lang w:val="id-ID"/>
        </w:rPr>
        <w:t>g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r</w:t>
      </w:r>
      <w:r w:rsidRPr="00D739AD">
        <w:rPr>
          <w:lang w:val="id-ID"/>
        </w:rPr>
        <w:t>an</w:t>
      </w:r>
      <w:r w:rsidRPr="00D739AD">
        <w:rPr>
          <w:spacing w:val="-5"/>
          <w:lang w:val="id-ID"/>
        </w:rPr>
        <w:t xml:space="preserve"> 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eliti</w:t>
      </w:r>
      <w:r w:rsidRPr="00D739AD">
        <w:rPr>
          <w:spacing w:val="2"/>
          <w:lang w:val="id-ID"/>
        </w:rPr>
        <w:t>a</w:t>
      </w:r>
      <w:r w:rsidRPr="00D739AD">
        <w:rPr>
          <w:lang w:val="id-ID"/>
        </w:rPr>
        <w:t>n</w:t>
      </w:r>
      <w:r w:rsidRPr="00D739AD">
        <w:rPr>
          <w:spacing w:val="-4"/>
          <w:lang w:val="id-ID"/>
        </w:rPr>
        <w:t xml:space="preserve"> </w:t>
      </w:r>
      <w:r w:rsidRPr="00D739AD">
        <w:rPr>
          <w:spacing w:val="-1"/>
          <w:lang w:val="id-ID"/>
        </w:rPr>
        <w:t>m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c</w:t>
      </w:r>
      <w:r w:rsidRPr="00D739AD">
        <w:rPr>
          <w:spacing w:val="1"/>
          <w:lang w:val="id-ID"/>
        </w:rPr>
        <w:t>ak</w:t>
      </w:r>
      <w:r w:rsidRPr="00D739AD">
        <w:rPr>
          <w:spacing w:val="-1"/>
          <w:lang w:val="id-ID"/>
        </w:rPr>
        <w:t>u</w:t>
      </w:r>
      <w:r w:rsidRPr="00D739AD">
        <w:rPr>
          <w:lang w:val="id-ID"/>
        </w:rPr>
        <w:t>p</w:t>
      </w:r>
      <w:r w:rsidRPr="00D739AD">
        <w:rPr>
          <w:spacing w:val="-4"/>
          <w:lang w:val="id-ID"/>
        </w:rPr>
        <w:t xml:space="preserve"> </w:t>
      </w:r>
      <w:r w:rsidRPr="00D739AD">
        <w:rPr>
          <w:spacing w:val="2"/>
          <w:lang w:val="id-ID"/>
        </w:rPr>
        <w:t>j</w:t>
      </w:r>
      <w:r w:rsidRPr="00D739AD">
        <w:rPr>
          <w:spacing w:val="1"/>
          <w:lang w:val="id-ID"/>
        </w:rPr>
        <w:t>u</w:t>
      </w:r>
      <w:r w:rsidRPr="00D739AD">
        <w:rPr>
          <w:spacing w:val="-4"/>
          <w:lang w:val="id-ID"/>
        </w:rPr>
        <w:t>m</w:t>
      </w:r>
      <w:r w:rsidRPr="00D739AD">
        <w:rPr>
          <w:lang w:val="id-ID"/>
        </w:rPr>
        <w:t>lah</w:t>
      </w:r>
      <w:r w:rsidRPr="00D739AD">
        <w:rPr>
          <w:spacing w:val="-4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a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a</w:t>
      </w:r>
      <w:r w:rsidRPr="00D739AD">
        <w:rPr>
          <w:spacing w:val="-1"/>
          <w:lang w:val="id-ID"/>
        </w:rPr>
        <w:t xml:space="preserve"> 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eli</w:t>
      </w:r>
      <w:r w:rsidRPr="00D739AD">
        <w:rPr>
          <w:spacing w:val="2"/>
          <w:lang w:val="id-ID"/>
        </w:rPr>
        <w:t>t</w:t>
      </w:r>
      <w:r w:rsidRPr="00D739AD">
        <w:rPr>
          <w:lang w:val="id-ID"/>
        </w:rPr>
        <w:t>i</w:t>
      </w:r>
      <w:r w:rsidRPr="00D739AD">
        <w:rPr>
          <w:spacing w:val="2"/>
          <w:lang w:val="id-ID"/>
        </w:rPr>
        <w:t>a</w:t>
      </w:r>
      <w:r w:rsidRPr="00D739AD">
        <w:rPr>
          <w:lang w:val="id-ID"/>
        </w:rPr>
        <w:t>n</w:t>
      </w:r>
      <w:r w:rsidRPr="00D739AD">
        <w:rPr>
          <w:spacing w:val="-4"/>
          <w:lang w:val="id-ID"/>
        </w:rPr>
        <w:t xml:space="preserve"> y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n</w:t>
      </w:r>
      <w:r w:rsidRPr="00D739AD">
        <w:rPr>
          <w:lang w:val="id-ID"/>
        </w:rPr>
        <w:t>g</w:t>
      </w:r>
      <w:r w:rsidRPr="00D739AD">
        <w:rPr>
          <w:spacing w:val="-3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i</w:t>
      </w:r>
      <w:r w:rsidRPr="00D739AD">
        <w:rPr>
          <w:spacing w:val="1"/>
          <w:lang w:val="id-ID"/>
        </w:rPr>
        <w:t>b</w:t>
      </w:r>
      <w:r w:rsidRPr="00D739AD">
        <w:rPr>
          <w:spacing w:val="-1"/>
          <w:lang w:val="id-ID"/>
        </w:rPr>
        <w:t>u</w:t>
      </w:r>
      <w:r w:rsidRPr="00D739AD">
        <w:rPr>
          <w:lang w:val="id-ID"/>
        </w:rPr>
        <w:t>t</w:t>
      </w:r>
      <w:r w:rsidRPr="00D739AD">
        <w:rPr>
          <w:spacing w:val="1"/>
          <w:lang w:val="id-ID"/>
        </w:rPr>
        <w:t>uh</w:t>
      </w:r>
      <w:r w:rsidRPr="00D739AD">
        <w:rPr>
          <w:spacing w:val="-1"/>
          <w:lang w:val="id-ID"/>
        </w:rPr>
        <w:t>k</w:t>
      </w:r>
      <w:r w:rsidRPr="00D739AD">
        <w:rPr>
          <w:lang w:val="id-ID"/>
        </w:rPr>
        <w:t>an</w:t>
      </w:r>
      <w:r w:rsidRPr="00D739AD">
        <w:rPr>
          <w:spacing w:val="-7"/>
          <w:lang w:val="id-ID"/>
        </w:rPr>
        <w:t xml:space="preserve"> </w:t>
      </w:r>
      <w:r w:rsidRPr="00D739AD">
        <w:rPr>
          <w:spacing w:val="1"/>
          <w:lang w:val="id-ID"/>
        </w:rPr>
        <w:t>b</w:t>
      </w:r>
      <w:r w:rsidRPr="00D739AD">
        <w:rPr>
          <w:lang w:val="id-ID"/>
        </w:rPr>
        <w:t>ese</w:t>
      </w:r>
      <w:r w:rsidRPr="00D739AD">
        <w:rPr>
          <w:spacing w:val="1"/>
          <w:lang w:val="id-ID"/>
        </w:rPr>
        <w:t>r</w:t>
      </w:r>
      <w:r w:rsidRPr="00D739AD">
        <w:rPr>
          <w:lang w:val="id-ID"/>
        </w:rPr>
        <w:t>ta</w:t>
      </w:r>
      <w:r w:rsidRPr="00D739AD">
        <w:rPr>
          <w:spacing w:val="-3"/>
          <w:lang w:val="id-ID"/>
        </w:rPr>
        <w:t xml:space="preserve"> 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ng</w:t>
      </w:r>
      <w:r w:rsidRPr="00D739AD">
        <w:rPr>
          <w:spacing w:val="1"/>
          <w:lang w:val="id-ID"/>
        </w:rPr>
        <w:t>gu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an</w:t>
      </w:r>
      <w:r w:rsidRPr="00D739AD">
        <w:rPr>
          <w:spacing w:val="-1"/>
          <w:lang w:val="id-ID"/>
        </w:rPr>
        <w:t>y</w:t>
      </w:r>
      <w:r w:rsidRPr="00D739AD">
        <w:rPr>
          <w:lang w:val="id-ID"/>
        </w:rPr>
        <w:t>a</w:t>
      </w:r>
      <w:r w:rsidRPr="00D739AD">
        <w:rPr>
          <w:spacing w:val="-9"/>
          <w:lang w:val="id-ID"/>
        </w:rPr>
        <w:t xml:space="preserve"> </w:t>
      </w:r>
      <w:r w:rsidRPr="00D739AD">
        <w:rPr>
          <w:spacing w:val="-1"/>
          <w:lang w:val="id-ID"/>
        </w:rPr>
        <w:t>s</w:t>
      </w:r>
      <w:r w:rsidRPr="00D739AD">
        <w:rPr>
          <w:lang w:val="id-ID"/>
        </w:rPr>
        <w:t>e</w:t>
      </w:r>
      <w:r w:rsidRPr="00D739AD">
        <w:rPr>
          <w:spacing w:val="1"/>
          <w:lang w:val="id-ID"/>
        </w:rPr>
        <w:t>c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r</w:t>
      </w:r>
      <w:r w:rsidRPr="00D739AD">
        <w:rPr>
          <w:lang w:val="id-ID"/>
        </w:rPr>
        <w:t>a</w:t>
      </w:r>
    </w:p>
    <w:p w14:paraId="0A449981" w14:textId="77777777" w:rsidR="00533341" w:rsidRPr="00D739AD" w:rsidRDefault="00846820">
      <w:pPr>
        <w:ind w:left="822" w:right="4537"/>
        <w:jc w:val="both"/>
        <w:rPr>
          <w:lang w:val="id-ID"/>
        </w:rPr>
      </w:pPr>
      <w:r w:rsidRPr="00D739AD">
        <w:rPr>
          <w:spacing w:val="-2"/>
          <w:lang w:val="id-ID"/>
        </w:rPr>
        <w:t>w</w:t>
      </w:r>
      <w:r w:rsidRPr="00D739AD">
        <w:rPr>
          <w:lang w:val="id-ID"/>
        </w:rPr>
        <w:t>a</w:t>
      </w:r>
      <w:r w:rsidRPr="00D739AD">
        <w:rPr>
          <w:spacing w:val="2"/>
          <w:lang w:val="id-ID"/>
        </w:rPr>
        <w:t>j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r</w:t>
      </w:r>
      <w:r w:rsidRPr="00D739AD">
        <w:rPr>
          <w:lang w:val="id-ID"/>
        </w:rPr>
        <w:t>,</w:t>
      </w:r>
      <w:r w:rsidRPr="00D739AD">
        <w:rPr>
          <w:spacing w:val="-4"/>
          <w:lang w:val="id-ID"/>
        </w:rPr>
        <w:t xml:space="preserve"> </w:t>
      </w:r>
      <w:r w:rsidRPr="00D739AD">
        <w:rPr>
          <w:spacing w:val="-1"/>
          <w:lang w:val="id-ID"/>
        </w:rPr>
        <w:t>n</w:t>
      </w:r>
      <w:r w:rsidRPr="00D739AD">
        <w:rPr>
          <w:spacing w:val="3"/>
          <w:lang w:val="id-ID"/>
        </w:rPr>
        <w:t>a</w:t>
      </w:r>
      <w:r w:rsidRPr="00D739AD">
        <w:rPr>
          <w:spacing w:val="-1"/>
          <w:lang w:val="id-ID"/>
        </w:rPr>
        <w:t>m</w:t>
      </w:r>
      <w:r w:rsidRPr="00D739AD">
        <w:rPr>
          <w:spacing w:val="1"/>
          <w:lang w:val="id-ID"/>
        </w:rPr>
        <w:t>u</w:t>
      </w:r>
      <w:r w:rsidRPr="00D739AD">
        <w:rPr>
          <w:lang w:val="id-ID"/>
        </w:rPr>
        <w:t>n</w:t>
      </w:r>
      <w:r w:rsidRPr="00D739AD">
        <w:rPr>
          <w:spacing w:val="-5"/>
          <w:lang w:val="id-ID"/>
        </w:rPr>
        <w:t xml:space="preserve"> </w:t>
      </w:r>
      <w:r w:rsidRPr="00590411">
        <w:rPr>
          <w:b/>
          <w:i/>
          <w:spacing w:val="1"/>
          <w:u w:val="single"/>
          <w:lang w:val="id-ID"/>
        </w:rPr>
        <w:t>t</w:t>
      </w:r>
      <w:r w:rsidRPr="00590411">
        <w:rPr>
          <w:b/>
          <w:i/>
          <w:u w:val="single"/>
          <w:lang w:val="id-ID"/>
        </w:rPr>
        <w:t>id</w:t>
      </w:r>
      <w:r w:rsidRPr="00590411">
        <w:rPr>
          <w:b/>
          <w:i/>
          <w:spacing w:val="3"/>
          <w:u w:val="single"/>
          <w:lang w:val="id-ID"/>
        </w:rPr>
        <w:t>a</w:t>
      </w:r>
      <w:r w:rsidRPr="00590411">
        <w:rPr>
          <w:b/>
          <w:i/>
          <w:u w:val="single"/>
          <w:lang w:val="id-ID"/>
        </w:rPr>
        <w:t>k</w:t>
      </w:r>
      <w:r w:rsidRPr="00D739AD">
        <w:rPr>
          <w:b/>
          <w:spacing w:val="-5"/>
          <w:lang w:val="id-ID"/>
        </w:rPr>
        <w:t xml:space="preserve"> </w:t>
      </w:r>
      <w:r w:rsidRPr="00D739AD">
        <w:rPr>
          <w:lang w:val="id-ID"/>
        </w:rPr>
        <w:t>te</w:t>
      </w:r>
      <w:r w:rsidRPr="00D739AD">
        <w:rPr>
          <w:spacing w:val="3"/>
          <w:lang w:val="id-ID"/>
        </w:rPr>
        <w:t>r</w:t>
      </w:r>
      <w:r w:rsidRPr="00D739AD">
        <w:rPr>
          <w:spacing w:val="-4"/>
          <w:lang w:val="id-ID"/>
        </w:rPr>
        <w:t>m</w:t>
      </w:r>
      <w:r w:rsidRPr="00D739AD">
        <w:rPr>
          <w:spacing w:val="3"/>
          <w:lang w:val="id-ID"/>
        </w:rPr>
        <w:t>a</w:t>
      </w:r>
      <w:r w:rsidRPr="00D739AD">
        <w:rPr>
          <w:spacing w:val="-1"/>
          <w:lang w:val="id-ID"/>
        </w:rPr>
        <w:t>s</w:t>
      </w:r>
      <w:r w:rsidRPr="00D739AD">
        <w:rPr>
          <w:spacing w:val="1"/>
          <w:lang w:val="id-ID"/>
        </w:rPr>
        <w:t>u</w:t>
      </w:r>
      <w:r w:rsidRPr="00D739AD">
        <w:rPr>
          <w:lang w:val="id-ID"/>
        </w:rPr>
        <w:t>k</w:t>
      </w:r>
      <w:r w:rsidRPr="00D739AD">
        <w:rPr>
          <w:spacing w:val="-6"/>
          <w:lang w:val="id-ID"/>
        </w:rPr>
        <w:t xml:space="preserve"> </w:t>
      </w:r>
      <w:r w:rsidRPr="00D739AD">
        <w:rPr>
          <w:spacing w:val="-1"/>
          <w:lang w:val="id-ID"/>
        </w:rPr>
        <w:t>h</w:t>
      </w:r>
      <w:r w:rsidRPr="00D739AD">
        <w:rPr>
          <w:lang w:val="id-ID"/>
        </w:rPr>
        <w:t>a</w:t>
      </w:r>
      <w:r w:rsidRPr="00D739AD">
        <w:rPr>
          <w:spacing w:val="3"/>
          <w:lang w:val="id-ID"/>
        </w:rPr>
        <w:t>l</w:t>
      </w:r>
      <w:r w:rsidRPr="00D739AD">
        <w:rPr>
          <w:spacing w:val="-2"/>
          <w:lang w:val="id-ID"/>
        </w:rPr>
        <w:t>-</w:t>
      </w:r>
      <w:r w:rsidRPr="00D739AD">
        <w:rPr>
          <w:spacing w:val="-1"/>
          <w:lang w:val="id-ID"/>
        </w:rPr>
        <w:t>h</w:t>
      </w:r>
      <w:r w:rsidRPr="00D739AD">
        <w:rPr>
          <w:lang w:val="id-ID"/>
        </w:rPr>
        <w:t>al</w:t>
      </w:r>
      <w:r w:rsidRPr="00D739AD">
        <w:rPr>
          <w:spacing w:val="-3"/>
          <w:lang w:val="id-ID"/>
        </w:rPr>
        <w:t xml:space="preserve"> </w:t>
      </w:r>
      <w:r w:rsidRPr="00D739AD">
        <w:rPr>
          <w:spacing w:val="-1"/>
          <w:lang w:val="id-ID"/>
        </w:rPr>
        <w:t>s</w:t>
      </w:r>
      <w:r w:rsidRPr="00D739AD">
        <w:rPr>
          <w:lang w:val="id-ID"/>
        </w:rPr>
        <w:t>e</w:t>
      </w:r>
      <w:r w:rsidRPr="00D739AD">
        <w:rPr>
          <w:spacing w:val="1"/>
          <w:lang w:val="id-ID"/>
        </w:rPr>
        <w:t>b</w:t>
      </w:r>
      <w:r w:rsidRPr="00D739AD">
        <w:rPr>
          <w:lang w:val="id-ID"/>
        </w:rPr>
        <w:t>a</w:t>
      </w:r>
      <w:r w:rsidRPr="00D739AD">
        <w:rPr>
          <w:spacing w:val="-1"/>
          <w:lang w:val="id-ID"/>
        </w:rPr>
        <w:t>g</w:t>
      </w:r>
      <w:r w:rsidRPr="00D739AD">
        <w:rPr>
          <w:lang w:val="id-ID"/>
        </w:rPr>
        <w:t>ai</w:t>
      </w:r>
      <w:r w:rsidRPr="00D739AD">
        <w:rPr>
          <w:spacing w:val="-6"/>
          <w:lang w:val="id-ID"/>
        </w:rPr>
        <w:t xml:space="preserve"> </w:t>
      </w:r>
      <w:r w:rsidRPr="00D739AD">
        <w:rPr>
          <w:spacing w:val="1"/>
          <w:lang w:val="id-ID"/>
        </w:rPr>
        <w:t>b</w:t>
      </w:r>
      <w:r w:rsidRPr="00D739AD">
        <w:rPr>
          <w:lang w:val="id-ID"/>
        </w:rPr>
        <w:t>e</w:t>
      </w:r>
      <w:r w:rsidRPr="00D739AD">
        <w:rPr>
          <w:spacing w:val="1"/>
          <w:lang w:val="id-ID"/>
        </w:rPr>
        <w:t>r</w:t>
      </w:r>
      <w:r w:rsidRPr="00D739AD">
        <w:rPr>
          <w:lang w:val="id-ID"/>
        </w:rPr>
        <w:t>i</w:t>
      </w:r>
      <w:r w:rsidRPr="00D739AD">
        <w:rPr>
          <w:spacing w:val="1"/>
          <w:lang w:val="id-ID"/>
        </w:rPr>
        <w:t>k</w:t>
      </w:r>
      <w:r w:rsidRPr="00D739AD">
        <w:rPr>
          <w:spacing w:val="-1"/>
          <w:lang w:val="id-ID"/>
        </w:rPr>
        <w:t>u</w:t>
      </w:r>
      <w:r w:rsidRPr="00D739AD">
        <w:rPr>
          <w:lang w:val="id-ID"/>
        </w:rPr>
        <w:t>t:</w:t>
      </w:r>
    </w:p>
    <w:p w14:paraId="04C19720" w14:textId="7CE9CCC8" w:rsidR="00533341" w:rsidRPr="00590411" w:rsidRDefault="00846820" w:rsidP="00590411">
      <w:pPr>
        <w:pStyle w:val="ListParagraph"/>
        <w:numPr>
          <w:ilvl w:val="0"/>
          <w:numId w:val="4"/>
        </w:numPr>
        <w:rPr>
          <w:lang w:val="id-ID"/>
        </w:rPr>
      </w:pPr>
      <w:r w:rsidRPr="00590411">
        <w:rPr>
          <w:spacing w:val="1"/>
          <w:lang w:val="id-ID"/>
        </w:rPr>
        <w:t>d</w:t>
      </w:r>
      <w:r w:rsidRPr="00590411">
        <w:rPr>
          <w:lang w:val="id-ID"/>
        </w:rPr>
        <w:t>a</w:t>
      </w:r>
      <w:r w:rsidRPr="00590411">
        <w:rPr>
          <w:spacing w:val="-1"/>
          <w:lang w:val="id-ID"/>
        </w:rPr>
        <w:t>n</w:t>
      </w:r>
      <w:r w:rsidRPr="00590411">
        <w:rPr>
          <w:lang w:val="id-ID"/>
        </w:rPr>
        <w:t>a</w:t>
      </w:r>
      <w:r w:rsidRPr="00590411">
        <w:rPr>
          <w:spacing w:val="-3"/>
          <w:lang w:val="id-ID"/>
        </w:rPr>
        <w:t xml:space="preserve"> </w:t>
      </w:r>
      <w:r w:rsidRPr="00590411">
        <w:rPr>
          <w:spacing w:val="-1"/>
          <w:lang w:val="id-ID"/>
        </w:rPr>
        <w:t>u</w:t>
      </w:r>
      <w:r w:rsidRPr="00590411">
        <w:rPr>
          <w:spacing w:val="1"/>
          <w:lang w:val="id-ID"/>
        </w:rPr>
        <w:t>n</w:t>
      </w:r>
      <w:r w:rsidRPr="00590411">
        <w:rPr>
          <w:lang w:val="id-ID"/>
        </w:rPr>
        <w:t>t</w:t>
      </w:r>
      <w:r w:rsidRPr="00590411">
        <w:rPr>
          <w:spacing w:val="1"/>
          <w:lang w:val="id-ID"/>
        </w:rPr>
        <w:t>u</w:t>
      </w:r>
      <w:r w:rsidRPr="00590411">
        <w:rPr>
          <w:lang w:val="id-ID"/>
        </w:rPr>
        <w:t>k</w:t>
      </w:r>
      <w:r w:rsidRPr="00590411">
        <w:rPr>
          <w:spacing w:val="-6"/>
          <w:lang w:val="id-ID"/>
        </w:rPr>
        <w:t xml:space="preserve"> </w:t>
      </w:r>
      <w:r w:rsidRPr="00590411">
        <w:rPr>
          <w:spacing w:val="1"/>
          <w:lang w:val="id-ID"/>
        </w:rPr>
        <w:t>p</w:t>
      </w:r>
      <w:r w:rsidRPr="00590411">
        <w:rPr>
          <w:spacing w:val="3"/>
          <w:lang w:val="id-ID"/>
        </w:rPr>
        <w:t>e</w:t>
      </w:r>
      <w:r w:rsidRPr="00590411">
        <w:rPr>
          <w:spacing w:val="-4"/>
          <w:lang w:val="id-ID"/>
        </w:rPr>
        <w:t>m</w:t>
      </w:r>
      <w:r w:rsidRPr="00590411">
        <w:rPr>
          <w:spacing w:val="1"/>
          <w:lang w:val="id-ID"/>
        </w:rPr>
        <w:t>b</w:t>
      </w:r>
      <w:r w:rsidRPr="00590411">
        <w:rPr>
          <w:lang w:val="id-ID"/>
        </w:rPr>
        <w:t>eli</w:t>
      </w:r>
      <w:r w:rsidRPr="00590411">
        <w:rPr>
          <w:spacing w:val="3"/>
          <w:lang w:val="id-ID"/>
        </w:rPr>
        <w:t>a</w:t>
      </w:r>
      <w:r w:rsidRPr="00590411">
        <w:rPr>
          <w:lang w:val="id-ID"/>
        </w:rPr>
        <w:t>n</w:t>
      </w:r>
      <w:r w:rsidRPr="00590411">
        <w:rPr>
          <w:spacing w:val="-9"/>
          <w:lang w:val="id-ID"/>
        </w:rPr>
        <w:t xml:space="preserve"> </w:t>
      </w:r>
      <w:r w:rsidRPr="00590411">
        <w:rPr>
          <w:lang w:val="id-ID"/>
        </w:rPr>
        <w:t>aset,</w:t>
      </w:r>
      <w:r w:rsidRPr="00590411">
        <w:rPr>
          <w:spacing w:val="-3"/>
          <w:lang w:val="id-ID"/>
        </w:rPr>
        <w:t xml:space="preserve"> </w:t>
      </w:r>
      <w:r w:rsidRPr="00590411">
        <w:rPr>
          <w:spacing w:val="-1"/>
          <w:lang w:val="id-ID"/>
        </w:rPr>
        <w:t>s</w:t>
      </w:r>
      <w:r w:rsidRPr="00590411">
        <w:rPr>
          <w:spacing w:val="3"/>
          <w:lang w:val="id-ID"/>
        </w:rPr>
        <w:t>e</w:t>
      </w:r>
      <w:r w:rsidRPr="00590411">
        <w:rPr>
          <w:spacing w:val="1"/>
          <w:lang w:val="id-ID"/>
        </w:rPr>
        <w:t>p</w:t>
      </w:r>
      <w:r w:rsidRPr="00590411">
        <w:rPr>
          <w:lang w:val="id-ID"/>
        </w:rPr>
        <w:t>e</w:t>
      </w:r>
      <w:r w:rsidRPr="00590411">
        <w:rPr>
          <w:spacing w:val="1"/>
          <w:lang w:val="id-ID"/>
        </w:rPr>
        <w:t>r</w:t>
      </w:r>
      <w:r w:rsidRPr="00590411">
        <w:rPr>
          <w:lang w:val="id-ID"/>
        </w:rPr>
        <w:t>ti</w:t>
      </w:r>
      <w:r w:rsidRPr="00590411">
        <w:rPr>
          <w:spacing w:val="-5"/>
          <w:lang w:val="id-ID"/>
        </w:rPr>
        <w:t xml:space="preserve"> </w:t>
      </w:r>
      <w:r w:rsidRPr="00590411">
        <w:rPr>
          <w:lang w:val="id-ID"/>
        </w:rPr>
        <w:t>ala</w:t>
      </w:r>
      <w:r w:rsidRPr="00590411">
        <w:rPr>
          <w:spacing w:val="3"/>
          <w:lang w:val="id-ID"/>
        </w:rPr>
        <w:t>t</w:t>
      </w:r>
      <w:r w:rsidRPr="00590411">
        <w:rPr>
          <w:spacing w:val="-2"/>
          <w:lang w:val="id-ID"/>
        </w:rPr>
        <w:t>-</w:t>
      </w:r>
      <w:r w:rsidRPr="00590411">
        <w:rPr>
          <w:lang w:val="id-ID"/>
        </w:rPr>
        <w:t>alat</w:t>
      </w:r>
      <w:r w:rsidRPr="00590411">
        <w:rPr>
          <w:spacing w:val="-5"/>
          <w:lang w:val="id-ID"/>
        </w:rPr>
        <w:t xml:space="preserve"> </w:t>
      </w:r>
      <w:r w:rsidRPr="00590411">
        <w:rPr>
          <w:lang w:val="id-ID"/>
        </w:rPr>
        <w:t>la</w:t>
      </w:r>
      <w:r w:rsidRPr="00590411">
        <w:rPr>
          <w:spacing w:val="1"/>
          <w:lang w:val="id-ID"/>
        </w:rPr>
        <w:t>bor</w:t>
      </w:r>
      <w:r w:rsidRPr="00590411">
        <w:rPr>
          <w:lang w:val="id-ID"/>
        </w:rPr>
        <w:t>at</w:t>
      </w:r>
      <w:r w:rsidRPr="00590411">
        <w:rPr>
          <w:spacing w:val="1"/>
          <w:lang w:val="id-ID"/>
        </w:rPr>
        <w:t>or</w:t>
      </w:r>
      <w:r w:rsidRPr="00590411">
        <w:rPr>
          <w:lang w:val="id-ID"/>
        </w:rPr>
        <w:t>i</w:t>
      </w:r>
      <w:r w:rsidRPr="00590411">
        <w:rPr>
          <w:spacing w:val="1"/>
          <w:lang w:val="id-ID"/>
        </w:rPr>
        <w:t>u</w:t>
      </w:r>
      <w:r w:rsidRPr="00590411">
        <w:rPr>
          <w:spacing w:val="-4"/>
          <w:lang w:val="id-ID"/>
        </w:rPr>
        <w:t>m</w:t>
      </w:r>
      <w:r w:rsidRPr="00590411">
        <w:rPr>
          <w:lang w:val="id-ID"/>
        </w:rPr>
        <w:t>,</w:t>
      </w:r>
      <w:r w:rsidRPr="00590411">
        <w:rPr>
          <w:spacing w:val="-8"/>
          <w:lang w:val="id-ID"/>
        </w:rPr>
        <w:t xml:space="preserve"> </w:t>
      </w:r>
      <w:r w:rsidRPr="00590411">
        <w:rPr>
          <w:spacing w:val="-1"/>
          <w:lang w:val="id-ID"/>
        </w:rPr>
        <w:t>k</w:t>
      </w:r>
      <w:r w:rsidRPr="00590411">
        <w:rPr>
          <w:spacing w:val="1"/>
          <w:lang w:val="id-ID"/>
        </w:rPr>
        <w:t>o</w:t>
      </w:r>
      <w:r w:rsidRPr="00590411">
        <w:rPr>
          <w:spacing w:val="-4"/>
          <w:lang w:val="id-ID"/>
        </w:rPr>
        <w:t>m</w:t>
      </w:r>
      <w:r w:rsidRPr="00590411">
        <w:rPr>
          <w:spacing w:val="3"/>
          <w:lang w:val="id-ID"/>
        </w:rPr>
        <w:t>p</w:t>
      </w:r>
      <w:r w:rsidRPr="00590411">
        <w:rPr>
          <w:spacing w:val="-1"/>
          <w:lang w:val="id-ID"/>
        </w:rPr>
        <w:t>u</w:t>
      </w:r>
      <w:r w:rsidRPr="00590411">
        <w:rPr>
          <w:lang w:val="id-ID"/>
        </w:rPr>
        <w:t>te</w:t>
      </w:r>
      <w:r w:rsidRPr="00590411">
        <w:rPr>
          <w:spacing w:val="1"/>
          <w:lang w:val="id-ID"/>
        </w:rPr>
        <w:t>r</w:t>
      </w:r>
      <w:r w:rsidRPr="00590411">
        <w:rPr>
          <w:lang w:val="id-ID"/>
        </w:rPr>
        <w:t>,</w:t>
      </w:r>
      <w:r w:rsidRPr="00590411">
        <w:rPr>
          <w:spacing w:val="-7"/>
          <w:lang w:val="id-ID"/>
        </w:rPr>
        <w:t xml:space="preserve"> </w:t>
      </w:r>
      <w:r w:rsidRPr="00590411">
        <w:rPr>
          <w:spacing w:val="1"/>
          <w:lang w:val="id-ID"/>
        </w:rPr>
        <w:t>d</w:t>
      </w:r>
      <w:r w:rsidRPr="00590411">
        <w:rPr>
          <w:lang w:val="id-ID"/>
        </w:rPr>
        <w:t>ll</w:t>
      </w:r>
    </w:p>
    <w:p w14:paraId="11CF4F04" w14:textId="52D0378E" w:rsidR="00533341" w:rsidRPr="00590411" w:rsidRDefault="00846820" w:rsidP="00590411">
      <w:pPr>
        <w:pStyle w:val="ListParagraph"/>
        <w:numPr>
          <w:ilvl w:val="0"/>
          <w:numId w:val="4"/>
        </w:numPr>
        <w:rPr>
          <w:lang w:val="id-ID"/>
        </w:rPr>
      </w:pPr>
      <w:r w:rsidRPr="00590411">
        <w:rPr>
          <w:spacing w:val="1"/>
          <w:lang w:val="id-ID"/>
        </w:rPr>
        <w:t>d</w:t>
      </w:r>
      <w:r w:rsidRPr="00590411">
        <w:rPr>
          <w:lang w:val="id-ID"/>
        </w:rPr>
        <w:t>a</w:t>
      </w:r>
      <w:r w:rsidRPr="00590411">
        <w:rPr>
          <w:spacing w:val="-1"/>
          <w:lang w:val="id-ID"/>
        </w:rPr>
        <w:t>n</w:t>
      </w:r>
      <w:r w:rsidRPr="00590411">
        <w:rPr>
          <w:lang w:val="id-ID"/>
        </w:rPr>
        <w:t>a</w:t>
      </w:r>
      <w:r w:rsidRPr="00590411">
        <w:rPr>
          <w:spacing w:val="-3"/>
          <w:lang w:val="id-ID"/>
        </w:rPr>
        <w:t xml:space="preserve"> </w:t>
      </w:r>
      <w:r w:rsidRPr="00590411">
        <w:rPr>
          <w:spacing w:val="-1"/>
          <w:lang w:val="id-ID"/>
        </w:rPr>
        <w:t>h</w:t>
      </w:r>
      <w:r w:rsidRPr="00590411">
        <w:rPr>
          <w:spacing w:val="1"/>
          <w:lang w:val="id-ID"/>
        </w:rPr>
        <w:t>o</w:t>
      </w:r>
      <w:r w:rsidRPr="00590411">
        <w:rPr>
          <w:spacing w:val="-1"/>
          <w:lang w:val="id-ID"/>
        </w:rPr>
        <w:t>n</w:t>
      </w:r>
      <w:r w:rsidRPr="00590411">
        <w:rPr>
          <w:spacing w:val="1"/>
          <w:lang w:val="id-ID"/>
        </w:rPr>
        <w:t>or</w:t>
      </w:r>
      <w:r w:rsidRPr="00590411">
        <w:rPr>
          <w:lang w:val="id-ID"/>
        </w:rPr>
        <w:t>a</w:t>
      </w:r>
      <w:r w:rsidRPr="00590411">
        <w:rPr>
          <w:spacing w:val="1"/>
          <w:lang w:val="id-ID"/>
        </w:rPr>
        <w:t>r</w:t>
      </w:r>
      <w:r w:rsidRPr="00590411">
        <w:rPr>
          <w:lang w:val="id-ID"/>
        </w:rPr>
        <w:t>i</w:t>
      </w:r>
      <w:r w:rsidRPr="00590411">
        <w:rPr>
          <w:spacing w:val="1"/>
          <w:lang w:val="id-ID"/>
        </w:rPr>
        <w:t>u</w:t>
      </w:r>
      <w:r w:rsidRPr="00590411">
        <w:rPr>
          <w:lang w:val="id-ID"/>
        </w:rPr>
        <w:t>m</w:t>
      </w:r>
    </w:p>
    <w:p w14:paraId="5916FC42" w14:textId="4E8E1C67" w:rsidR="00533341" w:rsidRPr="00590411" w:rsidRDefault="00846820" w:rsidP="00590411">
      <w:pPr>
        <w:pStyle w:val="ListParagraph"/>
        <w:numPr>
          <w:ilvl w:val="0"/>
          <w:numId w:val="4"/>
        </w:numPr>
        <w:spacing w:line="240" w:lineRule="exact"/>
        <w:rPr>
          <w:lang w:val="id-ID"/>
        </w:rPr>
      </w:pPr>
      <w:r w:rsidRPr="00590411">
        <w:rPr>
          <w:spacing w:val="1"/>
          <w:position w:val="-1"/>
          <w:lang w:val="id-ID"/>
        </w:rPr>
        <w:t>d</w:t>
      </w:r>
      <w:r w:rsidRPr="00590411">
        <w:rPr>
          <w:position w:val="-1"/>
          <w:lang w:val="id-ID"/>
        </w:rPr>
        <w:t>a</w:t>
      </w:r>
      <w:r w:rsidRPr="00590411">
        <w:rPr>
          <w:spacing w:val="-1"/>
          <w:position w:val="-1"/>
          <w:lang w:val="id-ID"/>
        </w:rPr>
        <w:t>n</w:t>
      </w:r>
      <w:r w:rsidRPr="00590411">
        <w:rPr>
          <w:position w:val="-1"/>
          <w:lang w:val="id-ID"/>
        </w:rPr>
        <w:t>a</w:t>
      </w:r>
      <w:r w:rsidRPr="00590411">
        <w:rPr>
          <w:spacing w:val="-3"/>
          <w:position w:val="-1"/>
          <w:lang w:val="id-ID"/>
        </w:rPr>
        <w:t xml:space="preserve"> </w:t>
      </w:r>
      <w:r w:rsidRPr="00590411">
        <w:rPr>
          <w:spacing w:val="-1"/>
          <w:position w:val="-1"/>
          <w:lang w:val="id-ID"/>
        </w:rPr>
        <w:t>u</w:t>
      </w:r>
      <w:r w:rsidRPr="00590411">
        <w:rPr>
          <w:spacing w:val="1"/>
          <w:position w:val="-1"/>
          <w:lang w:val="id-ID"/>
        </w:rPr>
        <w:t>n</w:t>
      </w:r>
      <w:r w:rsidRPr="00590411">
        <w:rPr>
          <w:position w:val="-1"/>
          <w:lang w:val="id-ID"/>
        </w:rPr>
        <w:t>t</w:t>
      </w:r>
      <w:r w:rsidRPr="00590411">
        <w:rPr>
          <w:spacing w:val="1"/>
          <w:position w:val="-1"/>
          <w:lang w:val="id-ID"/>
        </w:rPr>
        <w:t>u</w:t>
      </w:r>
      <w:r w:rsidRPr="00590411">
        <w:rPr>
          <w:position w:val="-1"/>
          <w:lang w:val="id-ID"/>
        </w:rPr>
        <w:t>k</w:t>
      </w:r>
      <w:r w:rsidRPr="00590411">
        <w:rPr>
          <w:spacing w:val="-6"/>
          <w:position w:val="-1"/>
          <w:lang w:val="id-ID"/>
        </w:rPr>
        <w:t xml:space="preserve"> </w:t>
      </w:r>
      <w:r w:rsidRPr="00590411">
        <w:rPr>
          <w:spacing w:val="1"/>
          <w:position w:val="-1"/>
          <w:lang w:val="id-ID"/>
        </w:rPr>
        <w:t>b</w:t>
      </w:r>
      <w:r w:rsidRPr="00590411">
        <w:rPr>
          <w:position w:val="-1"/>
          <w:lang w:val="id-ID"/>
        </w:rPr>
        <w:t>i</w:t>
      </w:r>
      <w:r w:rsidRPr="00590411">
        <w:rPr>
          <w:spacing w:val="2"/>
          <w:position w:val="-1"/>
          <w:lang w:val="id-ID"/>
        </w:rPr>
        <w:t>a</w:t>
      </w:r>
      <w:r w:rsidRPr="00590411">
        <w:rPr>
          <w:spacing w:val="-4"/>
          <w:position w:val="-1"/>
          <w:lang w:val="id-ID"/>
        </w:rPr>
        <w:t>y</w:t>
      </w:r>
      <w:r w:rsidRPr="00590411">
        <w:rPr>
          <w:position w:val="-1"/>
          <w:lang w:val="id-ID"/>
        </w:rPr>
        <w:t>a</w:t>
      </w:r>
      <w:r w:rsidRPr="00590411">
        <w:rPr>
          <w:spacing w:val="-3"/>
          <w:position w:val="-1"/>
          <w:lang w:val="id-ID"/>
        </w:rPr>
        <w:t xml:space="preserve"> </w:t>
      </w:r>
      <w:r w:rsidRPr="00590411">
        <w:rPr>
          <w:spacing w:val="1"/>
          <w:position w:val="-1"/>
          <w:lang w:val="id-ID"/>
        </w:rPr>
        <w:t>p</w:t>
      </w:r>
      <w:r w:rsidRPr="00590411">
        <w:rPr>
          <w:position w:val="-1"/>
          <w:lang w:val="id-ID"/>
        </w:rPr>
        <w:t>e</w:t>
      </w:r>
      <w:r w:rsidRPr="00590411">
        <w:rPr>
          <w:spacing w:val="1"/>
          <w:position w:val="-1"/>
          <w:lang w:val="id-ID"/>
        </w:rPr>
        <w:t>r</w:t>
      </w:r>
      <w:r w:rsidRPr="00590411">
        <w:rPr>
          <w:spacing w:val="2"/>
          <w:position w:val="-1"/>
          <w:lang w:val="id-ID"/>
        </w:rPr>
        <w:t>j</w:t>
      </w:r>
      <w:r w:rsidRPr="00590411">
        <w:rPr>
          <w:position w:val="-1"/>
          <w:lang w:val="id-ID"/>
        </w:rPr>
        <w:t>ala</w:t>
      </w:r>
      <w:r w:rsidRPr="00590411">
        <w:rPr>
          <w:spacing w:val="-1"/>
          <w:position w:val="-1"/>
          <w:lang w:val="id-ID"/>
        </w:rPr>
        <w:t>n</w:t>
      </w:r>
      <w:r w:rsidRPr="00590411">
        <w:rPr>
          <w:position w:val="-1"/>
          <w:lang w:val="id-ID"/>
        </w:rPr>
        <w:t>an</w:t>
      </w:r>
      <w:r w:rsidRPr="00590411">
        <w:rPr>
          <w:spacing w:val="-9"/>
          <w:position w:val="-1"/>
          <w:lang w:val="id-ID"/>
        </w:rPr>
        <w:t xml:space="preserve"> </w:t>
      </w:r>
      <w:r w:rsidRPr="00590411">
        <w:rPr>
          <w:spacing w:val="3"/>
          <w:position w:val="-1"/>
          <w:lang w:val="id-ID"/>
        </w:rPr>
        <w:t>d</w:t>
      </w:r>
      <w:r w:rsidRPr="00590411">
        <w:rPr>
          <w:position w:val="-1"/>
          <w:lang w:val="id-ID"/>
        </w:rPr>
        <w:t>an</w:t>
      </w:r>
      <w:r w:rsidRPr="00590411">
        <w:rPr>
          <w:spacing w:val="-4"/>
          <w:position w:val="-1"/>
          <w:lang w:val="id-ID"/>
        </w:rPr>
        <w:t xml:space="preserve"> </w:t>
      </w:r>
      <w:r w:rsidRPr="00590411">
        <w:rPr>
          <w:position w:val="-1"/>
          <w:lang w:val="id-ID"/>
        </w:rPr>
        <w:t>a</w:t>
      </w:r>
      <w:r w:rsidRPr="00590411">
        <w:rPr>
          <w:spacing w:val="-1"/>
          <w:position w:val="-1"/>
          <w:lang w:val="id-ID"/>
        </w:rPr>
        <w:t>k</w:t>
      </w:r>
      <w:r w:rsidRPr="00590411">
        <w:rPr>
          <w:spacing w:val="3"/>
          <w:position w:val="-1"/>
          <w:lang w:val="id-ID"/>
        </w:rPr>
        <w:t>o</w:t>
      </w:r>
      <w:r w:rsidRPr="00590411">
        <w:rPr>
          <w:spacing w:val="-4"/>
          <w:position w:val="-1"/>
          <w:lang w:val="id-ID"/>
        </w:rPr>
        <w:t>m</w:t>
      </w:r>
      <w:r w:rsidRPr="00590411">
        <w:rPr>
          <w:spacing w:val="1"/>
          <w:position w:val="-1"/>
          <w:lang w:val="id-ID"/>
        </w:rPr>
        <w:t>od</w:t>
      </w:r>
      <w:r w:rsidRPr="00590411">
        <w:rPr>
          <w:position w:val="-1"/>
          <w:lang w:val="id-ID"/>
        </w:rPr>
        <w:t>a</w:t>
      </w:r>
      <w:r w:rsidRPr="00590411">
        <w:rPr>
          <w:spacing w:val="2"/>
          <w:position w:val="-1"/>
          <w:lang w:val="id-ID"/>
        </w:rPr>
        <w:t>s</w:t>
      </w:r>
      <w:r w:rsidRPr="00590411">
        <w:rPr>
          <w:position w:val="-1"/>
          <w:lang w:val="id-ID"/>
        </w:rPr>
        <w:t>i</w:t>
      </w:r>
      <w:r w:rsidRPr="00590411">
        <w:rPr>
          <w:spacing w:val="-5"/>
          <w:position w:val="-1"/>
          <w:lang w:val="id-ID"/>
        </w:rPr>
        <w:t xml:space="preserve"> </w:t>
      </w:r>
      <w:r w:rsidRPr="00590411">
        <w:rPr>
          <w:spacing w:val="1"/>
          <w:position w:val="-1"/>
          <w:lang w:val="id-ID"/>
        </w:rPr>
        <w:t>(</w:t>
      </w:r>
      <w:r w:rsidRPr="00590411">
        <w:rPr>
          <w:spacing w:val="-1"/>
          <w:position w:val="-1"/>
          <w:lang w:val="id-ID"/>
        </w:rPr>
        <w:t>s</w:t>
      </w:r>
      <w:r w:rsidRPr="00590411">
        <w:rPr>
          <w:position w:val="-1"/>
          <w:lang w:val="id-ID"/>
        </w:rPr>
        <w:t>ela</w:t>
      </w:r>
      <w:r w:rsidRPr="00590411">
        <w:rPr>
          <w:spacing w:val="3"/>
          <w:position w:val="-1"/>
          <w:lang w:val="id-ID"/>
        </w:rPr>
        <w:t>i</w:t>
      </w:r>
      <w:r w:rsidRPr="00590411">
        <w:rPr>
          <w:position w:val="-1"/>
          <w:lang w:val="id-ID"/>
        </w:rPr>
        <w:t>n</w:t>
      </w:r>
      <w:r w:rsidRPr="00590411">
        <w:rPr>
          <w:spacing w:val="-6"/>
          <w:position w:val="-1"/>
          <w:lang w:val="id-ID"/>
        </w:rPr>
        <w:t xml:space="preserve"> </w:t>
      </w:r>
      <w:r w:rsidRPr="00590411">
        <w:rPr>
          <w:spacing w:val="1"/>
          <w:position w:val="-1"/>
          <w:lang w:val="id-ID"/>
        </w:rPr>
        <w:t>u</w:t>
      </w:r>
      <w:r w:rsidRPr="00590411">
        <w:rPr>
          <w:spacing w:val="-1"/>
          <w:position w:val="-1"/>
          <w:lang w:val="id-ID"/>
        </w:rPr>
        <w:t>n</w:t>
      </w:r>
      <w:r w:rsidRPr="00590411">
        <w:rPr>
          <w:spacing w:val="2"/>
          <w:position w:val="-1"/>
          <w:lang w:val="id-ID"/>
        </w:rPr>
        <w:t>t</w:t>
      </w:r>
      <w:r w:rsidRPr="00590411">
        <w:rPr>
          <w:spacing w:val="-1"/>
          <w:position w:val="-1"/>
          <w:lang w:val="id-ID"/>
        </w:rPr>
        <w:t>u</w:t>
      </w:r>
      <w:r w:rsidRPr="00590411">
        <w:rPr>
          <w:position w:val="-1"/>
          <w:lang w:val="id-ID"/>
        </w:rPr>
        <w:t>k</w:t>
      </w:r>
      <w:r w:rsidRPr="00590411">
        <w:rPr>
          <w:spacing w:val="-6"/>
          <w:position w:val="-1"/>
          <w:lang w:val="id-ID"/>
        </w:rPr>
        <w:t xml:space="preserve"> </w:t>
      </w:r>
      <w:r w:rsidRPr="00590411">
        <w:rPr>
          <w:spacing w:val="1"/>
          <w:position w:val="-1"/>
          <w:lang w:val="id-ID"/>
        </w:rPr>
        <w:t>p</w:t>
      </w:r>
      <w:r w:rsidRPr="00590411">
        <w:rPr>
          <w:spacing w:val="3"/>
          <w:position w:val="-1"/>
          <w:lang w:val="id-ID"/>
        </w:rPr>
        <w:t>e</w:t>
      </w:r>
      <w:r w:rsidRPr="00590411">
        <w:rPr>
          <w:spacing w:val="-1"/>
          <w:position w:val="-1"/>
          <w:lang w:val="id-ID"/>
        </w:rPr>
        <w:t>ng</w:t>
      </w:r>
      <w:r w:rsidRPr="00590411">
        <w:rPr>
          <w:spacing w:val="3"/>
          <w:position w:val="-1"/>
          <w:lang w:val="id-ID"/>
        </w:rPr>
        <w:t>a</w:t>
      </w:r>
      <w:r w:rsidRPr="00590411">
        <w:rPr>
          <w:spacing w:val="-1"/>
          <w:position w:val="-1"/>
          <w:lang w:val="id-ID"/>
        </w:rPr>
        <w:t>m</w:t>
      </w:r>
      <w:r w:rsidRPr="00590411">
        <w:rPr>
          <w:spacing w:val="1"/>
          <w:position w:val="-1"/>
          <w:lang w:val="id-ID"/>
        </w:rPr>
        <w:t>b</w:t>
      </w:r>
      <w:r w:rsidRPr="00590411">
        <w:rPr>
          <w:position w:val="-1"/>
          <w:lang w:val="id-ID"/>
        </w:rPr>
        <w:t>il</w:t>
      </w:r>
      <w:r w:rsidRPr="00590411">
        <w:rPr>
          <w:spacing w:val="2"/>
          <w:position w:val="-1"/>
          <w:lang w:val="id-ID"/>
        </w:rPr>
        <w:t>a</w:t>
      </w:r>
      <w:r w:rsidRPr="00590411">
        <w:rPr>
          <w:position w:val="-1"/>
          <w:lang w:val="id-ID"/>
        </w:rPr>
        <w:t>n</w:t>
      </w:r>
      <w:r w:rsidRPr="00590411">
        <w:rPr>
          <w:spacing w:val="-11"/>
          <w:position w:val="-1"/>
          <w:lang w:val="id-ID"/>
        </w:rPr>
        <w:t xml:space="preserve"> </w:t>
      </w:r>
      <w:r w:rsidRPr="00590411">
        <w:rPr>
          <w:spacing w:val="-1"/>
          <w:position w:val="-1"/>
          <w:lang w:val="id-ID"/>
        </w:rPr>
        <w:t>s</w:t>
      </w:r>
      <w:r w:rsidRPr="00590411">
        <w:rPr>
          <w:spacing w:val="3"/>
          <w:position w:val="-1"/>
          <w:lang w:val="id-ID"/>
        </w:rPr>
        <w:t>a</w:t>
      </w:r>
      <w:r w:rsidRPr="00590411">
        <w:rPr>
          <w:spacing w:val="-1"/>
          <w:position w:val="-1"/>
          <w:lang w:val="id-ID"/>
        </w:rPr>
        <w:t>m</w:t>
      </w:r>
      <w:r w:rsidRPr="00590411">
        <w:rPr>
          <w:spacing w:val="1"/>
          <w:position w:val="-1"/>
          <w:lang w:val="id-ID"/>
        </w:rPr>
        <w:t>p</w:t>
      </w:r>
      <w:r w:rsidRPr="00590411">
        <w:rPr>
          <w:position w:val="-1"/>
          <w:lang w:val="id-ID"/>
        </w:rPr>
        <w:t>el</w:t>
      </w:r>
      <w:r w:rsidRPr="00590411">
        <w:rPr>
          <w:spacing w:val="4"/>
          <w:position w:val="-1"/>
          <w:lang w:val="id-ID"/>
        </w:rPr>
        <w:t>)</w:t>
      </w:r>
    </w:p>
    <w:p w14:paraId="61D84578" w14:textId="77777777" w:rsidR="00533341" w:rsidRPr="00D739AD" w:rsidRDefault="00533341">
      <w:pPr>
        <w:spacing w:before="13" w:line="220" w:lineRule="exact"/>
        <w:rPr>
          <w:sz w:val="22"/>
          <w:szCs w:val="22"/>
          <w:lang w:val="id-ID"/>
        </w:rPr>
      </w:pPr>
    </w:p>
    <w:p w14:paraId="40EDF019" w14:textId="77777777" w:rsidR="00533341" w:rsidRPr="00D739AD" w:rsidRDefault="00846820">
      <w:pPr>
        <w:ind w:left="462"/>
        <w:rPr>
          <w:lang w:val="id-ID"/>
        </w:rPr>
      </w:pPr>
      <w:r w:rsidRPr="00D739AD">
        <w:rPr>
          <w:b/>
          <w:spacing w:val="1"/>
          <w:lang w:val="id-ID"/>
        </w:rPr>
        <w:t>8</w:t>
      </w:r>
      <w:r w:rsidRPr="00D739AD">
        <w:rPr>
          <w:b/>
          <w:lang w:val="id-ID"/>
        </w:rPr>
        <w:t xml:space="preserve">.   </w:t>
      </w:r>
      <w:r w:rsidRPr="00D739AD">
        <w:rPr>
          <w:b/>
          <w:spacing w:val="7"/>
          <w:lang w:val="id-ID"/>
        </w:rPr>
        <w:t xml:space="preserve"> </w:t>
      </w:r>
      <w:r w:rsidRPr="00D739AD">
        <w:rPr>
          <w:b/>
          <w:lang w:val="id-ID"/>
        </w:rPr>
        <w:t>D</w:t>
      </w:r>
      <w:r w:rsidRPr="00D739AD">
        <w:rPr>
          <w:b/>
          <w:spacing w:val="1"/>
          <w:lang w:val="id-ID"/>
        </w:rPr>
        <w:t>afta</w:t>
      </w:r>
      <w:r w:rsidRPr="00D739AD">
        <w:rPr>
          <w:b/>
          <w:lang w:val="id-ID"/>
        </w:rPr>
        <w:t>r</w:t>
      </w:r>
      <w:r w:rsidRPr="00D739AD">
        <w:rPr>
          <w:b/>
          <w:spacing w:val="-5"/>
          <w:lang w:val="id-ID"/>
        </w:rPr>
        <w:t xml:space="preserve"> </w:t>
      </w:r>
      <w:r w:rsidRPr="00D739AD">
        <w:rPr>
          <w:b/>
          <w:lang w:val="id-ID"/>
        </w:rPr>
        <w:t>Pu</w:t>
      </w:r>
      <w:r w:rsidRPr="00D739AD">
        <w:rPr>
          <w:b/>
          <w:spacing w:val="-1"/>
          <w:lang w:val="id-ID"/>
        </w:rPr>
        <w:t>s</w:t>
      </w:r>
      <w:r w:rsidRPr="00D739AD">
        <w:rPr>
          <w:b/>
          <w:spacing w:val="1"/>
          <w:lang w:val="id-ID"/>
        </w:rPr>
        <w:t>ta</w:t>
      </w:r>
      <w:r w:rsidRPr="00D739AD">
        <w:rPr>
          <w:b/>
          <w:spacing w:val="-3"/>
          <w:lang w:val="id-ID"/>
        </w:rPr>
        <w:t>k</w:t>
      </w:r>
      <w:r w:rsidRPr="00D739AD">
        <w:rPr>
          <w:b/>
          <w:lang w:val="id-ID"/>
        </w:rPr>
        <w:t>a</w:t>
      </w:r>
    </w:p>
    <w:p w14:paraId="0320D151" w14:textId="77777777" w:rsidR="00533341" w:rsidRPr="00D739AD" w:rsidRDefault="00846820">
      <w:pPr>
        <w:spacing w:line="220" w:lineRule="exact"/>
        <w:ind w:left="822" w:right="430"/>
        <w:jc w:val="both"/>
        <w:rPr>
          <w:lang w:val="id-ID"/>
        </w:rPr>
      </w:pPr>
      <w:r w:rsidRPr="00D739AD">
        <w:rPr>
          <w:spacing w:val="2"/>
          <w:lang w:val="id-ID"/>
        </w:rPr>
        <w:t>P</w:t>
      </w:r>
      <w:r w:rsidRPr="00D739AD">
        <w:rPr>
          <w:lang w:val="id-ID"/>
        </w:rPr>
        <w:t>e</w:t>
      </w:r>
      <w:r w:rsidRPr="00D739AD">
        <w:rPr>
          <w:spacing w:val="1"/>
          <w:lang w:val="id-ID"/>
        </w:rPr>
        <w:t>n</w:t>
      </w:r>
      <w:r w:rsidRPr="00D739AD">
        <w:rPr>
          <w:spacing w:val="-4"/>
          <w:lang w:val="id-ID"/>
        </w:rPr>
        <w:t>y</w:t>
      </w:r>
      <w:r w:rsidRPr="00D739AD">
        <w:rPr>
          <w:spacing w:val="1"/>
          <w:lang w:val="id-ID"/>
        </w:rPr>
        <w:t>u</w:t>
      </w:r>
      <w:r w:rsidRPr="00D739AD">
        <w:rPr>
          <w:spacing w:val="-1"/>
          <w:lang w:val="id-ID"/>
        </w:rPr>
        <w:t>s</w:t>
      </w:r>
      <w:r w:rsidRPr="00D739AD">
        <w:rPr>
          <w:spacing w:val="1"/>
          <w:lang w:val="id-ID"/>
        </w:rPr>
        <w:t>u</w:t>
      </w:r>
      <w:r w:rsidRPr="00D739AD">
        <w:rPr>
          <w:spacing w:val="-1"/>
          <w:lang w:val="id-ID"/>
        </w:rPr>
        <w:t>n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n</w:t>
      </w:r>
      <w:r w:rsidRPr="00D739AD">
        <w:rPr>
          <w:spacing w:val="30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spacing w:val="3"/>
          <w:lang w:val="id-ID"/>
        </w:rPr>
        <w:t>a</w:t>
      </w:r>
      <w:r w:rsidRPr="00D739AD">
        <w:rPr>
          <w:spacing w:val="-2"/>
          <w:lang w:val="id-ID"/>
        </w:rPr>
        <w:t>f</w:t>
      </w:r>
      <w:r w:rsidRPr="00D739AD">
        <w:rPr>
          <w:lang w:val="id-ID"/>
        </w:rPr>
        <w:t>tar</w:t>
      </w:r>
      <w:r w:rsidRPr="00D739AD">
        <w:rPr>
          <w:spacing w:val="37"/>
          <w:lang w:val="id-ID"/>
        </w:rPr>
        <w:t xml:space="preserve"> </w:t>
      </w:r>
      <w:r w:rsidRPr="00D739AD">
        <w:rPr>
          <w:spacing w:val="1"/>
          <w:lang w:val="id-ID"/>
        </w:rPr>
        <w:t>pu</w:t>
      </w:r>
      <w:r w:rsidRPr="00D739AD">
        <w:rPr>
          <w:spacing w:val="-1"/>
          <w:lang w:val="id-ID"/>
        </w:rPr>
        <w:t>s</w:t>
      </w:r>
      <w:r w:rsidRPr="00D739AD">
        <w:rPr>
          <w:lang w:val="id-ID"/>
        </w:rPr>
        <w:t>ta</w:t>
      </w:r>
      <w:r w:rsidRPr="00D739AD">
        <w:rPr>
          <w:spacing w:val="-1"/>
          <w:lang w:val="id-ID"/>
        </w:rPr>
        <w:t>k</w:t>
      </w:r>
      <w:r w:rsidRPr="00D739AD">
        <w:rPr>
          <w:lang w:val="id-ID"/>
        </w:rPr>
        <w:t>a</w:t>
      </w:r>
      <w:r w:rsidRPr="00D739AD">
        <w:rPr>
          <w:spacing w:val="40"/>
          <w:lang w:val="id-ID"/>
        </w:rPr>
        <w:t xml:space="preserve"> </w:t>
      </w:r>
      <w:r w:rsidRPr="00D739AD">
        <w:rPr>
          <w:spacing w:val="-1"/>
          <w:lang w:val="id-ID"/>
        </w:rPr>
        <w:t>m</w:t>
      </w:r>
      <w:r w:rsidRPr="00D739AD">
        <w:rPr>
          <w:lang w:val="id-ID"/>
        </w:rPr>
        <w:t>e</w:t>
      </w:r>
      <w:r w:rsidRPr="00D739AD">
        <w:rPr>
          <w:spacing w:val="1"/>
          <w:lang w:val="id-ID"/>
        </w:rPr>
        <w:t>n</w:t>
      </w:r>
      <w:r w:rsidRPr="00D739AD">
        <w:rPr>
          <w:spacing w:val="-1"/>
          <w:lang w:val="id-ID"/>
        </w:rPr>
        <w:t>g</w:t>
      </w:r>
      <w:r w:rsidRPr="00D739AD">
        <w:rPr>
          <w:spacing w:val="2"/>
          <w:lang w:val="id-ID"/>
        </w:rPr>
        <w:t>i</w:t>
      </w:r>
      <w:r w:rsidRPr="00D739AD">
        <w:rPr>
          <w:spacing w:val="1"/>
          <w:lang w:val="id-ID"/>
        </w:rPr>
        <w:t>k</w:t>
      </w:r>
      <w:r w:rsidRPr="00D739AD">
        <w:rPr>
          <w:spacing w:val="-1"/>
          <w:lang w:val="id-ID"/>
        </w:rPr>
        <w:t>u</w:t>
      </w:r>
      <w:r w:rsidRPr="00D739AD">
        <w:rPr>
          <w:lang w:val="id-ID"/>
        </w:rPr>
        <w:t>ti</w:t>
      </w:r>
      <w:r w:rsidRPr="00D739AD">
        <w:rPr>
          <w:spacing w:val="35"/>
          <w:lang w:val="id-ID"/>
        </w:rPr>
        <w:t xml:space="preserve"> </w:t>
      </w:r>
      <w:r w:rsidRPr="00D739AD">
        <w:rPr>
          <w:spacing w:val="-2"/>
          <w:lang w:val="id-ID"/>
        </w:rPr>
        <w:t>f</w:t>
      </w:r>
      <w:r w:rsidRPr="00D739AD">
        <w:rPr>
          <w:spacing w:val="1"/>
          <w:lang w:val="id-ID"/>
        </w:rPr>
        <w:t>o</w:t>
      </w:r>
      <w:r w:rsidRPr="00D739AD">
        <w:rPr>
          <w:spacing w:val="3"/>
          <w:lang w:val="id-ID"/>
        </w:rPr>
        <w:t>r</w:t>
      </w:r>
      <w:r w:rsidRPr="00D739AD">
        <w:rPr>
          <w:spacing w:val="-4"/>
          <w:lang w:val="id-ID"/>
        </w:rPr>
        <w:t>m</w:t>
      </w:r>
      <w:r w:rsidRPr="00D739AD">
        <w:rPr>
          <w:lang w:val="id-ID"/>
        </w:rPr>
        <w:t>at</w:t>
      </w:r>
      <w:r w:rsidRPr="00D739AD">
        <w:rPr>
          <w:spacing w:val="38"/>
          <w:lang w:val="id-ID"/>
        </w:rPr>
        <w:t xml:space="preserve"> 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e</w:t>
      </w:r>
      <w:r w:rsidRPr="00D739AD">
        <w:rPr>
          <w:spacing w:val="1"/>
          <w:lang w:val="id-ID"/>
        </w:rPr>
        <w:t>n</w:t>
      </w:r>
      <w:r w:rsidRPr="00D739AD">
        <w:rPr>
          <w:spacing w:val="-1"/>
          <w:lang w:val="id-ID"/>
        </w:rPr>
        <w:t>u</w:t>
      </w:r>
      <w:r w:rsidRPr="00D739AD">
        <w:rPr>
          <w:lang w:val="id-ID"/>
        </w:rPr>
        <w:t>li</w:t>
      </w:r>
      <w:r w:rsidRPr="00D739AD">
        <w:rPr>
          <w:spacing w:val="-1"/>
          <w:lang w:val="id-ID"/>
        </w:rPr>
        <w:t>s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n</w:t>
      </w:r>
      <w:r w:rsidRPr="00D739AD">
        <w:rPr>
          <w:spacing w:val="40"/>
          <w:lang w:val="id-ID"/>
        </w:rPr>
        <w:t xml:space="preserve"> </w:t>
      </w:r>
      <w:r w:rsidRPr="00D739AD">
        <w:rPr>
          <w:i/>
          <w:lang w:val="id-ID"/>
        </w:rPr>
        <w:t>V</w:t>
      </w:r>
      <w:r w:rsidRPr="00D739AD">
        <w:rPr>
          <w:i/>
          <w:spacing w:val="1"/>
          <w:lang w:val="id-ID"/>
        </w:rPr>
        <w:t>an</w:t>
      </w:r>
      <w:r w:rsidRPr="00D739AD">
        <w:rPr>
          <w:i/>
          <w:lang w:val="id-ID"/>
        </w:rPr>
        <w:t>c</w:t>
      </w:r>
      <w:r w:rsidRPr="00D739AD">
        <w:rPr>
          <w:i/>
          <w:spacing w:val="1"/>
          <w:lang w:val="id-ID"/>
        </w:rPr>
        <w:t>ou</w:t>
      </w:r>
      <w:r w:rsidRPr="00D739AD">
        <w:rPr>
          <w:i/>
          <w:lang w:val="id-ID"/>
        </w:rPr>
        <w:t>v</w:t>
      </w:r>
      <w:r w:rsidRPr="00D739AD">
        <w:rPr>
          <w:i/>
          <w:spacing w:val="1"/>
          <w:lang w:val="id-ID"/>
        </w:rPr>
        <w:t>e</w:t>
      </w:r>
      <w:r w:rsidRPr="00D739AD">
        <w:rPr>
          <w:i/>
          <w:lang w:val="id-ID"/>
        </w:rPr>
        <w:t>r</w:t>
      </w:r>
      <w:r w:rsidRPr="00D739AD">
        <w:rPr>
          <w:i/>
          <w:spacing w:val="31"/>
          <w:lang w:val="id-ID"/>
        </w:rPr>
        <w:t xml:space="preserve"> </w:t>
      </w:r>
      <w:r w:rsidRPr="00D739AD">
        <w:rPr>
          <w:i/>
          <w:spacing w:val="-1"/>
          <w:lang w:val="id-ID"/>
        </w:rPr>
        <w:t>s</w:t>
      </w:r>
      <w:r w:rsidRPr="00D739AD">
        <w:rPr>
          <w:i/>
          <w:lang w:val="id-ID"/>
        </w:rPr>
        <w:t>tyl</w:t>
      </w:r>
      <w:r w:rsidRPr="00D739AD">
        <w:rPr>
          <w:i/>
          <w:spacing w:val="2"/>
          <w:lang w:val="id-ID"/>
        </w:rPr>
        <w:t>e</w:t>
      </w:r>
      <w:r w:rsidRPr="00D739AD">
        <w:rPr>
          <w:lang w:val="id-ID"/>
        </w:rPr>
        <w:t>.</w:t>
      </w:r>
      <w:r w:rsidRPr="00D739AD">
        <w:rPr>
          <w:spacing w:val="37"/>
          <w:lang w:val="id-ID"/>
        </w:rPr>
        <w:t xml:space="preserve"> </w:t>
      </w:r>
      <w:r w:rsidRPr="00D739AD">
        <w:rPr>
          <w:spacing w:val="2"/>
          <w:lang w:val="id-ID"/>
        </w:rPr>
        <w:t>P</w:t>
      </w:r>
      <w:r w:rsidRPr="00D739AD">
        <w:rPr>
          <w:spacing w:val="-1"/>
          <w:lang w:val="id-ID"/>
        </w:rPr>
        <w:t>us</w:t>
      </w:r>
      <w:r w:rsidRPr="00D739AD">
        <w:rPr>
          <w:lang w:val="id-ID"/>
        </w:rPr>
        <w:t>ta</w:t>
      </w:r>
      <w:r w:rsidRPr="00D739AD">
        <w:rPr>
          <w:spacing w:val="-1"/>
          <w:lang w:val="id-ID"/>
        </w:rPr>
        <w:t>k</w:t>
      </w:r>
      <w:r w:rsidRPr="00D739AD">
        <w:rPr>
          <w:lang w:val="id-ID"/>
        </w:rPr>
        <w:t>a</w:t>
      </w:r>
      <w:r w:rsidRPr="00D739AD">
        <w:rPr>
          <w:spacing w:val="40"/>
          <w:lang w:val="id-ID"/>
        </w:rPr>
        <w:t xml:space="preserve"> </w:t>
      </w:r>
      <w:r w:rsidRPr="00D739AD">
        <w:rPr>
          <w:spacing w:val="-4"/>
          <w:lang w:val="id-ID"/>
        </w:rPr>
        <w:t>y</w:t>
      </w:r>
      <w:r w:rsidRPr="00D739AD">
        <w:rPr>
          <w:spacing w:val="3"/>
          <w:lang w:val="id-ID"/>
        </w:rPr>
        <w:t>a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g</w:t>
      </w:r>
      <w:r w:rsidRPr="00D739AD">
        <w:rPr>
          <w:spacing w:val="38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ica</w:t>
      </w:r>
      <w:r w:rsidRPr="00D739AD">
        <w:rPr>
          <w:spacing w:val="-1"/>
          <w:lang w:val="id-ID"/>
        </w:rPr>
        <w:t>n</w:t>
      </w:r>
      <w:r w:rsidRPr="00D739AD">
        <w:rPr>
          <w:spacing w:val="2"/>
          <w:lang w:val="id-ID"/>
        </w:rPr>
        <w:t>t</w:t>
      </w:r>
      <w:r w:rsidRPr="00D739AD">
        <w:rPr>
          <w:spacing w:val="1"/>
          <w:lang w:val="id-ID"/>
        </w:rPr>
        <w:t>u</w:t>
      </w:r>
      <w:r w:rsidRPr="00D739AD">
        <w:rPr>
          <w:spacing w:val="-1"/>
          <w:lang w:val="id-ID"/>
        </w:rPr>
        <w:t>mk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n</w:t>
      </w:r>
    </w:p>
    <w:p w14:paraId="1D0AC8ED" w14:textId="77777777" w:rsidR="00533341" w:rsidRPr="00D739AD" w:rsidRDefault="00846820">
      <w:pPr>
        <w:ind w:left="822" w:right="4045"/>
        <w:jc w:val="both"/>
        <w:rPr>
          <w:lang w:val="id-ID"/>
        </w:rPr>
      </w:pP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alah</w:t>
      </w:r>
      <w:r w:rsidRPr="00D739AD">
        <w:rPr>
          <w:spacing w:val="-5"/>
          <w:lang w:val="id-ID"/>
        </w:rPr>
        <w:t xml:space="preserve"> </w:t>
      </w:r>
      <w:r w:rsidRPr="00D739AD">
        <w:rPr>
          <w:spacing w:val="-1"/>
          <w:lang w:val="id-ID"/>
        </w:rPr>
        <w:t>s</w:t>
      </w:r>
      <w:r w:rsidRPr="00D739AD">
        <w:rPr>
          <w:spacing w:val="1"/>
          <w:lang w:val="id-ID"/>
        </w:rPr>
        <w:t>u</w:t>
      </w:r>
      <w:r w:rsidRPr="00D739AD">
        <w:rPr>
          <w:spacing w:val="-1"/>
          <w:lang w:val="id-ID"/>
        </w:rPr>
        <w:t>m</w:t>
      </w:r>
      <w:r w:rsidRPr="00D739AD">
        <w:rPr>
          <w:spacing w:val="1"/>
          <w:lang w:val="id-ID"/>
        </w:rPr>
        <w:t>b</w:t>
      </w:r>
      <w:r w:rsidRPr="00D739AD">
        <w:rPr>
          <w:lang w:val="id-ID"/>
        </w:rPr>
        <w:t>e</w:t>
      </w:r>
      <w:r w:rsidRPr="00D739AD">
        <w:rPr>
          <w:spacing w:val="2"/>
          <w:lang w:val="id-ID"/>
        </w:rPr>
        <w:t>r</w:t>
      </w:r>
      <w:r w:rsidRPr="00D739AD">
        <w:rPr>
          <w:spacing w:val="1"/>
          <w:lang w:val="id-ID"/>
        </w:rPr>
        <w:t>-</w:t>
      </w:r>
      <w:r w:rsidRPr="00D739AD">
        <w:rPr>
          <w:spacing w:val="-1"/>
          <w:lang w:val="id-ID"/>
        </w:rPr>
        <w:t>s</w:t>
      </w:r>
      <w:r w:rsidRPr="00D739AD">
        <w:rPr>
          <w:spacing w:val="1"/>
          <w:lang w:val="id-ID"/>
        </w:rPr>
        <w:t>u</w:t>
      </w:r>
      <w:r w:rsidRPr="00D739AD">
        <w:rPr>
          <w:spacing w:val="-1"/>
          <w:lang w:val="id-ID"/>
        </w:rPr>
        <w:t>m</w:t>
      </w:r>
      <w:r w:rsidRPr="00D739AD">
        <w:rPr>
          <w:spacing w:val="1"/>
          <w:lang w:val="id-ID"/>
        </w:rPr>
        <w:t>b</w:t>
      </w:r>
      <w:r w:rsidRPr="00D739AD">
        <w:rPr>
          <w:lang w:val="id-ID"/>
        </w:rPr>
        <w:t>er</w:t>
      </w:r>
      <w:r w:rsidRPr="00D739AD">
        <w:rPr>
          <w:spacing w:val="-11"/>
          <w:lang w:val="id-ID"/>
        </w:rPr>
        <w:t xml:space="preserve"> </w:t>
      </w:r>
      <w:r w:rsidRPr="00D739AD">
        <w:rPr>
          <w:spacing w:val="1"/>
          <w:lang w:val="id-ID"/>
        </w:rPr>
        <w:t>pr</w:t>
      </w:r>
      <w:r w:rsidRPr="00D739AD">
        <w:rPr>
          <w:spacing w:val="2"/>
          <w:lang w:val="id-ID"/>
        </w:rPr>
        <w:t>i</w:t>
      </w:r>
      <w:r w:rsidRPr="00D739AD">
        <w:rPr>
          <w:spacing w:val="-4"/>
          <w:lang w:val="id-ID"/>
        </w:rPr>
        <w:t>m</w:t>
      </w:r>
      <w:r w:rsidRPr="00D739AD">
        <w:rPr>
          <w:lang w:val="id-ID"/>
        </w:rPr>
        <w:t>er</w:t>
      </w:r>
      <w:r w:rsidRPr="00D739AD">
        <w:rPr>
          <w:spacing w:val="-1"/>
          <w:lang w:val="id-ID"/>
        </w:rPr>
        <w:t xml:space="preserve"> y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n</w:t>
      </w:r>
      <w:r w:rsidRPr="00D739AD">
        <w:rPr>
          <w:lang w:val="id-ID"/>
        </w:rPr>
        <w:t>g</w:t>
      </w:r>
      <w:r w:rsidRPr="00D739AD">
        <w:rPr>
          <w:spacing w:val="-5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i</w:t>
      </w:r>
      <w:r w:rsidRPr="00D739AD">
        <w:rPr>
          <w:spacing w:val="1"/>
          <w:lang w:val="id-ID"/>
        </w:rPr>
        <w:t>k</w:t>
      </w:r>
      <w:r w:rsidRPr="00D739AD">
        <w:rPr>
          <w:spacing w:val="-1"/>
          <w:lang w:val="id-ID"/>
        </w:rPr>
        <w:t>u</w:t>
      </w:r>
      <w:r w:rsidRPr="00D739AD">
        <w:rPr>
          <w:lang w:val="id-ID"/>
        </w:rPr>
        <w:t>tip</w:t>
      </w:r>
      <w:r w:rsidRPr="00D739AD">
        <w:rPr>
          <w:spacing w:val="-5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al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m</w:t>
      </w:r>
      <w:r w:rsidRPr="00D739AD">
        <w:rPr>
          <w:spacing w:val="-4"/>
          <w:lang w:val="id-ID"/>
        </w:rPr>
        <w:t xml:space="preserve"> </w:t>
      </w:r>
      <w:r w:rsidRPr="00D739AD">
        <w:rPr>
          <w:spacing w:val="1"/>
          <w:lang w:val="id-ID"/>
        </w:rPr>
        <w:t>propo</w:t>
      </w:r>
      <w:r w:rsidRPr="00D739AD">
        <w:rPr>
          <w:spacing w:val="-1"/>
          <w:lang w:val="id-ID"/>
        </w:rPr>
        <w:t>s</w:t>
      </w:r>
      <w:r w:rsidRPr="00D739AD">
        <w:rPr>
          <w:lang w:val="id-ID"/>
        </w:rPr>
        <w:t>a</w:t>
      </w:r>
      <w:r w:rsidRPr="00D739AD">
        <w:rPr>
          <w:spacing w:val="2"/>
          <w:lang w:val="id-ID"/>
        </w:rPr>
        <w:t>l</w:t>
      </w:r>
      <w:r w:rsidRPr="00D739AD">
        <w:rPr>
          <w:lang w:val="id-ID"/>
        </w:rPr>
        <w:t>.</w:t>
      </w:r>
    </w:p>
    <w:p w14:paraId="41CADDED" w14:textId="77777777" w:rsidR="00533341" w:rsidRPr="00D739AD" w:rsidRDefault="00533341">
      <w:pPr>
        <w:spacing w:before="13" w:line="220" w:lineRule="exact"/>
        <w:rPr>
          <w:sz w:val="22"/>
          <w:szCs w:val="22"/>
          <w:lang w:val="id-ID"/>
        </w:rPr>
      </w:pPr>
    </w:p>
    <w:p w14:paraId="1EB0B5ED" w14:textId="77777777" w:rsidR="00533341" w:rsidRPr="00D739AD" w:rsidRDefault="00846820">
      <w:pPr>
        <w:ind w:left="462"/>
        <w:rPr>
          <w:lang w:val="id-ID"/>
        </w:rPr>
      </w:pPr>
      <w:r w:rsidRPr="00D739AD">
        <w:rPr>
          <w:b/>
          <w:spacing w:val="1"/>
          <w:lang w:val="id-ID"/>
        </w:rPr>
        <w:t>9</w:t>
      </w:r>
      <w:r w:rsidRPr="00D739AD">
        <w:rPr>
          <w:b/>
          <w:lang w:val="id-ID"/>
        </w:rPr>
        <w:t xml:space="preserve">.   </w:t>
      </w:r>
      <w:r w:rsidRPr="00D739AD">
        <w:rPr>
          <w:b/>
          <w:spacing w:val="7"/>
          <w:lang w:val="id-ID"/>
        </w:rPr>
        <w:t xml:space="preserve"> </w:t>
      </w:r>
      <w:r w:rsidRPr="00D739AD">
        <w:rPr>
          <w:b/>
          <w:lang w:val="id-ID"/>
        </w:rPr>
        <w:t>Curri</w:t>
      </w:r>
      <w:r w:rsidRPr="00D739AD">
        <w:rPr>
          <w:b/>
          <w:spacing w:val="1"/>
          <w:lang w:val="id-ID"/>
        </w:rPr>
        <w:t>c</w:t>
      </w:r>
      <w:r w:rsidRPr="00D739AD">
        <w:rPr>
          <w:b/>
          <w:lang w:val="id-ID"/>
        </w:rPr>
        <w:t>u</w:t>
      </w:r>
      <w:r w:rsidRPr="00D739AD">
        <w:rPr>
          <w:b/>
          <w:spacing w:val="2"/>
          <w:lang w:val="id-ID"/>
        </w:rPr>
        <w:t>lu</w:t>
      </w:r>
      <w:r w:rsidRPr="00D739AD">
        <w:rPr>
          <w:b/>
          <w:lang w:val="id-ID"/>
        </w:rPr>
        <w:t>m</w:t>
      </w:r>
      <w:r w:rsidRPr="00D739AD">
        <w:rPr>
          <w:b/>
          <w:spacing w:val="-13"/>
          <w:lang w:val="id-ID"/>
        </w:rPr>
        <w:t xml:space="preserve"> </w:t>
      </w:r>
      <w:r w:rsidRPr="00D739AD">
        <w:rPr>
          <w:b/>
          <w:lang w:val="id-ID"/>
        </w:rPr>
        <w:t>Vi</w:t>
      </w:r>
      <w:r w:rsidRPr="00D739AD">
        <w:rPr>
          <w:b/>
          <w:spacing w:val="1"/>
          <w:lang w:val="id-ID"/>
        </w:rPr>
        <w:t>ta</w:t>
      </w:r>
      <w:r w:rsidRPr="00D739AD">
        <w:rPr>
          <w:b/>
          <w:lang w:val="id-ID"/>
        </w:rPr>
        <w:t>e</w:t>
      </w:r>
    </w:p>
    <w:p w14:paraId="3C45D8D1" w14:textId="6B894626" w:rsidR="00533341" w:rsidRDefault="00846820">
      <w:pPr>
        <w:spacing w:line="220" w:lineRule="exact"/>
        <w:ind w:left="822" w:right="2300"/>
        <w:jc w:val="both"/>
        <w:rPr>
          <w:lang w:val="id-ID"/>
        </w:rPr>
      </w:pPr>
      <w:r w:rsidRPr="00D739AD">
        <w:rPr>
          <w:spacing w:val="-1"/>
          <w:lang w:val="id-ID"/>
        </w:rPr>
        <w:t>C</w:t>
      </w:r>
      <w:r w:rsidRPr="00D739AD">
        <w:rPr>
          <w:lang w:val="id-ID"/>
        </w:rPr>
        <w:t>V</w:t>
      </w:r>
      <w:r w:rsidRPr="00D739AD">
        <w:rPr>
          <w:spacing w:val="-2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il</w:t>
      </w:r>
      <w:r w:rsidRPr="00D739AD">
        <w:rPr>
          <w:spacing w:val="2"/>
          <w:lang w:val="id-ID"/>
        </w:rPr>
        <w:t>a</w:t>
      </w:r>
      <w:r w:rsidRPr="00D739AD">
        <w:rPr>
          <w:spacing w:val="-4"/>
          <w:lang w:val="id-ID"/>
        </w:rPr>
        <w:t>m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i</w:t>
      </w:r>
      <w:r w:rsidRPr="00D739AD">
        <w:rPr>
          <w:spacing w:val="3"/>
          <w:lang w:val="id-ID"/>
        </w:rPr>
        <w:t>r</w:t>
      </w:r>
      <w:r w:rsidRPr="00D739AD">
        <w:rPr>
          <w:spacing w:val="-1"/>
          <w:lang w:val="id-ID"/>
        </w:rPr>
        <w:t>k</w:t>
      </w:r>
      <w:r w:rsidRPr="00D739AD">
        <w:rPr>
          <w:lang w:val="id-ID"/>
        </w:rPr>
        <w:t>an</w:t>
      </w:r>
      <w:r w:rsidRPr="00D739AD">
        <w:rPr>
          <w:spacing w:val="-8"/>
          <w:lang w:val="id-ID"/>
        </w:rPr>
        <w:t xml:space="preserve"> </w:t>
      </w:r>
      <w:r w:rsidRPr="00D739AD">
        <w:rPr>
          <w:spacing w:val="-1"/>
          <w:lang w:val="id-ID"/>
        </w:rPr>
        <w:t>u</w:t>
      </w:r>
      <w:r w:rsidRPr="00D739AD">
        <w:rPr>
          <w:spacing w:val="1"/>
          <w:lang w:val="id-ID"/>
        </w:rPr>
        <w:t>n</w:t>
      </w:r>
      <w:r w:rsidRPr="00D739AD">
        <w:rPr>
          <w:lang w:val="id-ID"/>
        </w:rPr>
        <w:t>t</w:t>
      </w:r>
      <w:r w:rsidRPr="00D739AD">
        <w:rPr>
          <w:spacing w:val="1"/>
          <w:lang w:val="id-ID"/>
        </w:rPr>
        <w:t>u</w:t>
      </w:r>
      <w:r w:rsidRPr="00D739AD">
        <w:rPr>
          <w:lang w:val="id-ID"/>
        </w:rPr>
        <w:t>k</w:t>
      </w:r>
      <w:r w:rsidRPr="00D739AD">
        <w:rPr>
          <w:spacing w:val="-6"/>
          <w:lang w:val="id-ID"/>
        </w:rPr>
        <w:t xml:space="preserve"> </w:t>
      </w:r>
      <w:r w:rsidRPr="00D739AD">
        <w:rPr>
          <w:spacing w:val="-1"/>
          <w:lang w:val="id-ID"/>
        </w:rPr>
        <w:t>s</w:t>
      </w:r>
      <w:r w:rsidRPr="00D739AD">
        <w:rPr>
          <w:spacing w:val="3"/>
          <w:lang w:val="id-ID"/>
        </w:rPr>
        <w:t>e</w:t>
      </w:r>
      <w:r w:rsidRPr="00D739AD">
        <w:rPr>
          <w:spacing w:val="-1"/>
          <w:lang w:val="id-ID"/>
        </w:rPr>
        <w:t>m</w:t>
      </w:r>
      <w:r w:rsidRPr="00D739AD">
        <w:rPr>
          <w:spacing w:val="1"/>
          <w:lang w:val="id-ID"/>
        </w:rPr>
        <w:t>u</w:t>
      </w:r>
      <w:r w:rsidRPr="00D739AD">
        <w:rPr>
          <w:lang w:val="id-ID"/>
        </w:rPr>
        <w:t>a</w:t>
      </w:r>
      <w:r w:rsidRPr="00D739AD">
        <w:rPr>
          <w:spacing w:val="-2"/>
          <w:lang w:val="id-ID"/>
        </w:rPr>
        <w:t xml:space="preserve"> </w:t>
      </w:r>
      <w:r w:rsidRPr="00D739AD">
        <w:rPr>
          <w:lang w:val="id-ID"/>
        </w:rPr>
        <w:t>a</w:t>
      </w:r>
      <w:r w:rsidRPr="00D739AD">
        <w:rPr>
          <w:spacing w:val="-1"/>
          <w:lang w:val="id-ID"/>
        </w:rPr>
        <w:t>n</w:t>
      </w:r>
      <w:r w:rsidRPr="00D739AD">
        <w:rPr>
          <w:spacing w:val="1"/>
          <w:lang w:val="id-ID"/>
        </w:rPr>
        <w:t>g</w:t>
      </w:r>
      <w:r w:rsidRPr="00D739AD">
        <w:rPr>
          <w:spacing w:val="-1"/>
          <w:lang w:val="id-ID"/>
        </w:rPr>
        <w:t>g</w:t>
      </w:r>
      <w:r w:rsidRPr="00D739AD">
        <w:rPr>
          <w:spacing w:val="1"/>
          <w:lang w:val="id-ID"/>
        </w:rPr>
        <w:t>o</w:t>
      </w:r>
      <w:r w:rsidRPr="00D739AD">
        <w:rPr>
          <w:lang w:val="id-ID"/>
        </w:rPr>
        <w:t>ta</w:t>
      </w:r>
      <w:r w:rsidRPr="00D739AD">
        <w:rPr>
          <w:spacing w:val="-6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al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m</w:t>
      </w:r>
      <w:r w:rsidRPr="00D739AD">
        <w:rPr>
          <w:spacing w:val="-9"/>
          <w:lang w:val="id-ID"/>
        </w:rPr>
        <w:t xml:space="preserve"> </w:t>
      </w:r>
      <w:r w:rsidRPr="00D739AD">
        <w:rPr>
          <w:lang w:val="id-ID"/>
        </w:rPr>
        <w:t>t</w:t>
      </w:r>
      <w:r w:rsidRPr="00D739AD">
        <w:rPr>
          <w:spacing w:val="2"/>
          <w:lang w:val="id-ID"/>
        </w:rPr>
        <w:t>i</w:t>
      </w:r>
      <w:r w:rsidRPr="00D739AD">
        <w:rPr>
          <w:lang w:val="id-ID"/>
        </w:rPr>
        <w:t>m</w:t>
      </w:r>
      <w:r w:rsidRPr="00D739AD">
        <w:rPr>
          <w:spacing w:val="-4"/>
          <w:lang w:val="id-ID"/>
        </w:rPr>
        <w:t xml:space="preserve"> </w:t>
      </w:r>
      <w:r w:rsidRPr="00D739AD">
        <w:rPr>
          <w:spacing w:val="3"/>
          <w:lang w:val="id-ID"/>
        </w:rPr>
        <w:t>(</w:t>
      </w:r>
      <w:r w:rsidRPr="00D739AD">
        <w:rPr>
          <w:spacing w:val="-1"/>
          <w:lang w:val="id-ID"/>
        </w:rPr>
        <w:t>m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k</w:t>
      </w:r>
      <w:r w:rsidRPr="00D739AD">
        <w:rPr>
          <w:spacing w:val="-1"/>
          <w:lang w:val="id-ID"/>
        </w:rPr>
        <w:t>s</w:t>
      </w:r>
      <w:r w:rsidRPr="00D739AD">
        <w:rPr>
          <w:spacing w:val="2"/>
          <w:lang w:val="id-ID"/>
        </w:rPr>
        <w:t>i</w:t>
      </w:r>
      <w:r w:rsidRPr="00D739AD">
        <w:rPr>
          <w:spacing w:val="-1"/>
          <w:lang w:val="id-ID"/>
        </w:rPr>
        <w:t>m</w:t>
      </w:r>
      <w:r w:rsidRPr="00D739AD">
        <w:rPr>
          <w:lang w:val="id-ID"/>
        </w:rPr>
        <w:t>al</w:t>
      </w:r>
      <w:r w:rsidRPr="00D739AD">
        <w:rPr>
          <w:spacing w:val="-5"/>
          <w:lang w:val="id-ID"/>
        </w:rPr>
        <w:t xml:space="preserve"> </w:t>
      </w:r>
      <w:r w:rsidRPr="00D739AD">
        <w:rPr>
          <w:lang w:val="id-ID"/>
        </w:rPr>
        <w:t xml:space="preserve">1 </w:t>
      </w:r>
      <w:r w:rsidRPr="00D739AD">
        <w:rPr>
          <w:spacing w:val="-1"/>
          <w:lang w:val="id-ID"/>
        </w:rPr>
        <w:t>h</w:t>
      </w:r>
      <w:r w:rsidRPr="00D739AD">
        <w:rPr>
          <w:lang w:val="id-ID"/>
        </w:rPr>
        <w:t>al</w:t>
      </w:r>
      <w:r w:rsidRPr="00D739AD">
        <w:rPr>
          <w:spacing w:val="3"/>
          <w:lang w:val="id-ID"/>
        </w:rPr>
        <w:t>a</w:t>
      </w:r>
      <w:r w:rsidRPr="00D739AD">
        <w:rPr>
          <w:spacing w:val="-4"/>
          <w:lang w:val="id-ID"/>
        </w:rPr>
        <w:t>m</w:t>
      </w:r>
      <w:r w:rsidRPr="00D739AD">
        <w:rPr>
          <w:spacing w:val="3"/>
          <w:lang w:val="id-ID"/>
        </w:rPr>
        <w:t>a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/</w:t>
      </w:r>
      <w:r w:rsidRPr="00D739AD">
        <w:rPr>
          <w:spacing w:val="-7"/>
          <w:lang w:val="id-ID"/>
        </w:rPr>
        <w:t xml:space="preserve"> </w:t>
      </w:r>
      <w:r w:rsidRPr="00D739AD">
        <w:rPr>
          <w:spacing w:val="1"/>
          <w:lang w:val="id-ID"/>
        </w:rPr>
        <w:t>ang</w:t>
      </w:r>
      <w:r w:rsidRPr="00D739AD">
        <w:rPr>
          <w:spacing w:val="-1"/>
          <w:lang w:val="id-ID"/>
        </w:rPr>
        <w:t>g</w:t>
      </w:r>
      <w:r w:rsidRPr="00D739AD">
        <w:rPr>
          <w:spacing w:val="1"/>
          <w:lang w:val="id-ID"/>
        </w:rPr>
        <w:t>o</w:t>
      </w:r>
      <w:r w:rsidRPr="00D739AD">
        <w:rPr>
          <w:lang w:val="id-ID"/>
        </w:rPr>
        <w:t>ta</w:t>
      </w:r>
      <w:r w:rsidRPr="00D739AD">
        <w:rPr>
          <w:spacing w:val="8"/>
          <w:lang w:val="id-ID"/>
        </w:rPr>
        <w:t>)</w:t>
      </w:r>
      <w:r w:rsidRPr="00D739AD">
        <w:rPr>
          <w:lang w:val="id-ID"/>
        </w:rPr>
        <w:t>.</w:t>
      </w:r>
    </w:p>
    <w:p w14:paraId="0C550BB4" w14:textId="77777777" w:rsidR="00B02330" w:rsidRPr="00B02330" w:rsidRDefault="00B02330" w:rsidP="00B02330">
      <w:pPr>
        <w:rPr>
          <w:lang w:val="id-ID"/>
        </w:rPr>
      </w:pPr>
    </w:p>
    <w:p w14:paraId="525A4155" w14:textId="77777777" w:rsidR="00B02330" w:rsidRPr="00B02330" w:rsidRDefault="00B02330" w:rsidP="00B02330">
      <w:pPr>
        <w:rPr>
          <w:lang w:val="id-ID"/>
        </w:rPr>
      </w:pPr>
    </w:p>
    <w:p w14:paraId="1860BD82" w14:textId="77777777" w:rsidR="00B02330" w:rsidRPr="00B02330" w:rsidRDefault="00B02330" w:rsidP="00B02330">
      <w:pPr>
        <w:rPr>
          <w:lang w:val="id-ID"/>
        </w:rPr>
      </w:pPr>
    </w:p>
    <w:p w14:paraId="1B28FDDB" w14:textId="77777777" w:rsidR="00B02330" w:rsidRPr="00B02330" w:rsidRDefault="00B02330" w:rsidP="00B02330">
      <w:pPr>
        <w:rPr>
          <w:lang w:val="id-ID"/>
        </w:rPr>
      </w:pPr>
    </w:p>
    <w:p w14:paraId="4736EE79" w14:textId="77777777" w:rsidR="00B02330" w:rsidRPr="00B02330" w:rsidRDefault="00B02330" w:rsidP="00B02330">
      <w:pPr>
        <w:rPr>
          <w:lang w:val="id-ID"/>
        </w:rPr>
      </w:pPr>
    </w:p>
    <w:p w14:paraId="459BB09D" w14:textId="77777777" w:rsidR="00B02330" w:rsidRPr="00B02330" w:rsidRDefault="00B02330" w:rsidP="00B02330">
      <w:pPr>
        <w:rPr>
          <w:lang w:val="id-ID"/>
        </w:rPr>
      </w:pPr>
    </w:p>
    <w:p w14:paraId="78D5DCA9" w14:textId="77777777" w:rsidR="00B02330" w:rsidRPr="00B02330" w:rsidRDefault="00B02330" w:rsidP="00B02330">
      <w:pPr>
        <w:rPr>
          <w:lang w:val="id-ID"/>
        </w:rPr>
      </w:pPr>
    </w:p>
    <w:p w14:paraId="1AB0212E" w14:textId="77777777" w:rsidR="00B02330" w:rsidRPr="00B02330" w:rsidRDefault="00B02330" w:rsidP="00B02330">
      <w:pPr>
        <w:rPr>
          <w:lang w:val="id-ID"/>
        </w:rPr>
      </w:pPr>
    </w:p>
    <w:p w14:paraId="363444DA" w14:textId="77777777" w:rsidR="00B02330" w:rsidRPr="00B02330" w:rsidRDefault="00B02330" w:rsidP="00B02330">
      <w:pPr>
        <w:rPr>
          <w:lang w:val="id-ID"/>
        </w:rPr>
      </w:pPr>
    </w:p>
    <w:p w14:paraId="75681F1E" w14:textId="77777777" w:rsidR="00B02330" w:rsidRPr="00B02330" w:rsidRDefault="00B02330" w:rsidP="00B02330">
      <w:pPr>
        <w:rPr>
          <w:lang w:val="id-ID"/>
        </w:rPr>
      </w:pPr>
    </w:p>
    <w:p w14:paraId="1422DC2A" w14:textId="77777777" w:rsidR="00B02330" w:rsidRDefault="00B02330" w:rsidP="00B02330">
      <w:pPr>
        <w:rPr>
          <w:lang w:val="id-ID"/>
        </w:rPr>
      </w:pPr>
    </w:p>
    <w:p w14:paraId="7C3FFCFE" w14:textId="5E9BA557" w:rsidR="00B02330" w:rsidRPr="00B02330" w:rsidRDefault="00B02330" w:rsidP="00B02330">
      <w:pPr>
        <w:rPr>
          <w:lang w:val="id-ID"/>
        </w:rPr>
        <w:sectPr w:rsidR="00B02330" w:rsidRPr="00B02330">
          <w:type w:val="continuous"/>
          <w:pgSz w:w="12240" w:h="15840"/>
          <w:pgMar w:top="1480" w:right="960" w:bottom="280" w:left="1600" w:header="720" w:footer="720" w:gutter="0"/>
          <w:cols w:space="720"/>
        </w:sectPr>
      </w:pPr>
    </w:p>
    <w:p w14:paraId="3DD98972" w14:textId="77777777" w:rsidR="00533341" w:rsidRPr="00D739AD" w:rsidRDefault="00846820">
      <w:pPr>
        <w:spacing w:before="70"/>
        <w:ind w:left="102" w:right="-50"/>
        <w:rPr>
          <w:lang w:val="id-ID"/>
        </w:rPr>
      </w:pPr>
      <w:r w:rsidRPr="00D739AD">
        <w:rPr>
          <w:spacing w:val="-2"/>
          <w:lang w:val="id-ID"/>
        </w:rPr>
        <w:lastRenderedPageBreak/>
        <w:t>L</w:t>
      </w:r>
      <w:r w:rsidRPr="00D739AD">
        <w:rPr>
          <w:spacing w:val="3"/>
          <w:lang w:val="id-ID"/>
        </w:rPr>
        <w:t>a</w:t>
      </w:r>
      <w:r w:rsidRPr="00D739AD">
        <w:rPr>
          <w:spacing w:val="-4"/>
          <w:lang w:val="id-ID"/>
        </w:rPr>
        <w:t>m</w:t>
      </w:r>
      <w:r w:rsidRPr="00D739AD">
        <w:rPr>
          <w:spacing w:val="3"/>
          <w:lang w:val="id-ID"/>
        </w:rPr>
        <w:t>p</w:t>
      </w:r>
      <w:r w:rsidRPr="00D739AD">
        <w:rPr>
          <w:lang w:val="id-ID"/>
        </w:rPr>
        <w:t>iran</w:t>
      </w:r>
      <w:r w:rsidRPr="00D739AD">
        <w:rPr>
          <w:spacing w:val="-9"/>
          <w:lang w:val="id-ID"/>
        </w:rPr>
        <w:t xml:space="preserve"> </w:t>
      </w:r>
      <w:r w:rsidRPr="00D739AD">
        <w:rPr>
          <w:spacing w:val="1"/>
          <w:lang w:val="id-ID"/>
        </w:rPr>
        <w:t>2</w:t>
      </w:r>
      <w:r w:rsidRPr="00D739AD">
        <w:rPr>
          <w:lang w:val="id-ID"/>
        </w:rPr>
        <w:t>.1</w:t>
      </w:r>
    </w:p>
    <w:p w14:paraId="5D7AA6EA" w14:textId="77777777" w:rsidR="00533341" w:rsidRPr="00D739AD" w:rsidRDefault="00846820">
      <w:pPr>
        <w:spacing w:before="3" w:line="100" w:lineRule="exact"/>
        <w:rPr>
          <w:sz w:val="10"/>
          <w:szCs w:val="10"/>
          <w:lang w:val="id-ID"/>
        </w:rPr>
      </w:pPr>
      <w:r w:rsidRPr="00D739AD">
        <w:rPr>
          <w:lang w:val="id-ID"/>
        </w:rPr>
        <w:br w:type="column"/>
      </w:r>
    </w:p>
    <w:p w14:paraId="45624A4E" w14:textId="77777777" w:rsidR="00533341" w:rsidRPr="00D739AD" w:rsidRDefault="00533341">
      <w:pPr>
        <w:spacing w:line="200" w:lineRule="exact"/>
        <w:rPr>
          <w:lang w:val="id-ID"/>
        </w:rPr>
      </w:pPr>
    </w:p>
    <w:p w14:paraId="66C9705E" w14:textId="77777777" w:rsidR="00533341" w:rsidRPr="00D739AD" w:rsidRDefault="00846820">
      <w:pPr>
        <w:spacing w:line="220" w:lineRule="exact"/>
        <w:rPr>
          <w:lang w:val="id-ID"/>
        </w:rPr>
        <w:sectPr w:rsidR="00533341" w:rsidRPr="00D739AD">
          <w:pgSz w:w="12240" w:h="15840"/>
          <w:pgMar w:top="1200" w:right="1300" w:bottom="280" w:left="1600" w:header="0" w:footer="896" w:gutter="0"/>
          <w:cols w:num="2" w:space="720" w:equalWidth="0">
            <w:col w:w="1178" w:space="2237"/>
            <w:col w:w="5925"/>
          </w:cols>
        </w:sectPr>
      </w:pPr>
      <w:r w:rsidRPr="00D739AD">
        <w:rPr>
          <w:b/>
          <w:spacing w:val="1"/>
          <w:position w:val="-1"/>
          <w:u w:val="thick" w:color="000000"/>
          <w:lang w:val="id-ID"/>
        </w:rPr>
        <w:t>H</w:t>
      </w:r>
      <w:r w:rsidRPr="00D739AD">
        <w:rPr>
          <w:b/>
          <w:position w:val="-1"/>
          <w:u w:val="thick" w:color="000000"/>
          <w:lang w:val="id-ID"/>
        </w:rPr>
        <w:t>A</w:t>
      </w:r>
      <w:r w:rsidRPr="00D739AD">
        <w:rPr>
          <w:b/>
          <w:spacing w:val="-1"/>
          <w:position w:val="-1"/>
          <w:u w:val="thick" w:color="000000"/>
          <w:lang w:val="id-ID"/>
        </w:rPr>
        <w:t>L</w:t>
      </w:r>
      <w:r w:rsidRPr="00D739AD">
        <w:rPr>
          <w:b/>
          <w:position w:val="-1"/>
          <w:u w:val="thick" w:color="000000"/>
          <w:lang w:val="id-ID"/>
        </w:rPr>
        <w:t>A</w:t>
      </w:r>
      <w:r w:rsidRPr="00D739AD">
        <w:rPr>
          <w:b/>
          <w:spacing w:val="4"/>
          <w:position w:val="-1"/>
          <w:u w:val="thick" w:color="000000"/>
          <w:lang w:val="id-ID"/>
        </w:rPr>
        <w:t>M</w:t>
      </w:r>
      <w:r w:rsidRPr="00D739AD">
        <w:rPr>
          <w:b/>
          <w:position w:val="-1"/>
          <w:u w:val="thick" w:color="000000"/>
          <w:lang w:val="id-ID"/>
        </w:rPr>
        <w:t>AN</w:t>
      </w:r>
      <w:r w:rsidRPr="00D739AD">
        <w:rPr>
          <w:b/>
          <w:spacing w:val="-10"/>
          <w:position w:val="-1"/>
          <w:u w:val="thick" w:color="000000"/>
          <w:lang w:val="id-ID"/>
        </w:rPr>
        <w:t xml:space="preserve"> </w:t>
      </w:r>
      <w:r w:rsidRPr="00D739AD">
        <w:rPr>
          <w:b/>
          <w:position w:val="-1"/>
          <w:u w:val="thick" w:color="000000"/>
          <w:lang w:val="id-ID"/>
        </w:rPr>
        <w:t>P</w:t>
      </w:r>
      <w:r w:rsidRPr="00D739AD">
        <w:rPr>
          <w:b/>
          <w:spacing w:val="-1"/>
          <w:position w:val="-1"/>
          <w:u w:val="thick" w:color="000000"/>
          <w:lang w:val="id-ID"/>
        </w:rPr>
        <w:t>E</w:t>
      </w:r>
      <w:r w:rsidRPr="00D739AD">
        <w:rPr>
          <w:b/>
          <w:position w:val="-1"/>
          <w:u w:val="thick" w:color="000000"/>
          <w:lang w:val="id-ID"/>
        </w:rPr>
        <w:t>N</w:t>
      </w:r>
      <w:r w:rsidRPr="00D739AD">
        <w:rPr>
          <w:b/>
          <w:spacing w:val="1"/>
          <w:position w:val="-1"/>
          <w:u w:val="thick" w:color="000000"/>
          <w:lang w:val="id-ID"/>
        </w:rPr>
        <w:t>G</w:t>
      </w:r>
      <w:r w:rsidRPr="00D739AD">
        <w:rPr>
          <w:b/>
          <w:spacing w:val="-1"/>
          <w:position w:val="-1"/>
          <w:u w:val="thick" w:color="000000"/>
          <w:lang w:val="id-ID"/>
        </w:rPr>
        <w:t>E</w:t>
      </w:r>
      <w:r w:rsidRPr="00D739AD">
        <w:rPr>
          <w:b/>
          <w:position w:val="-1"/>
          <w:u w:val="thick" w:color="000000"/>
          <w:lang w:val="id-ID"/>
        </w:rPr>
        <w:t>SA</w:t>
      </w:r>
      <w:r w:rsidRPr="00D739AD">
        <w:rPr>
          <w:b/>
          <w:spacing w:val="1"/>
          <w:position w:val="-1"/>
          <w:u w:val="thick" w:color="000000"/>
          <w:lang w:val="id-ID"/>
        </w:rPr>
        <w:t>H</w:t>
      </w:r>
      <w:r w:rsidRPr="00D739AD">
        <w:rPr>
          <w:b/>
          <w:spacing w:val="2"/>
          <w:position w:val="-1"/>
          <w:u w:val="thick" w:color="000000"/>
          <w:lang w:val="id-ID"/>
        </w:rPr>
        <w:t>A</w:t>
      </w:r>
      <w:r w:rsidRPr="00D739AD">
        <w:rPr>
          <w:b/>
          <w:position w:val="-1"/>
          <w:u w:val="thick" w:color="000000"/>
          <w:lang w:val="id-ID"/>
        </w:rPr>
        <w:t>N</w:t>
      </w:r>
    </w:p>
    <w:p w14:paraId="58E8C4C7" w14:textId="77777777" w:rsidR="00533341" w:rsidRPr="00D739AD" w:rsidRDefault="00533341">
      <w:pPr>
        <w:spacing w:line="200" w:lineRule="exact"/>
        <w:rPr>
          <w:lang w:val="id-ID"/>
        </w:rPr>
      </w:pPr>
    </w:p>
    <w:p w14:paraId="74D1DF15" w14:textId="77777777" w:rsidR="00533341" w:rsidRPr="00D739AD" w:rsidRDefault="00533341">
      <w:pPr>
        <w:spacing w:before="8" w:line="220" w:lineRule="exact"/>
        <w:rPr>
          <w:sz w:val="22"/>
          <w:szCs w:val="22"/>
          <w:lang w:val="id-ID"/>
        </w:rPr>
      </w:pPr>
    </w:p>
    <w:p w14:paraId="32680BD6" w14:textId="77777777" w:rsidR="00533341" w:rsidRPr="00D739AD" w:rsidRDefault="00846820">
      <w:pPr>
        <w:spacing w:before="33"/>
        <w:ind w:left="102"/>
        <w:rPr>
          <w:lang w:val="id-ID"/>
        </w:rPr>
      </w:pPr>
      <w:r w:rsidRPr="00D739AD">
        <w:rPr>
          <w:i/>
          <w:lang w:val="id-ID"/>
        </w:rPr>
        <w:t>H</w:t>
      </w:r>
      <w:r w:rsidRPr="00D739AD">
        <w:rPr>
          <w:i/>
          <w:spacing w:val="1"/>
          <w:lang w:val="id-ID"/>
        </w:rPr>
        <w:t>a</w:t>
      </w:r>
      <w:r w:rsidRPr="00D739AD">
        <w:rPr>
          <w:i/>
          <w:lang w:val="id-ID"/>
        </w:rPr>
        <w:t>l</w:t>
      </w:r>
      <w:r w:rsidRPr="00D739AD">
        <w:rPr>
          <w:i/>
          <w:spacing w:val="1"/>
          <w:lang w:val="id-ID"/>
        </w:rPr>
        <w:t>a</w:t>
      </w:r>
      <w:r w:rsidRPr="00D739AD">
        <w:rPr>
          <w:i/>
          <w:lang w:val="id-ID"/>
        </w:rPr>
        <w:t>m</w:t>
      </w:r>
      <w:r w:rsidRPr="00D739AD">
        <w:rPr>
          <w:i/>
          <w:spacing w:val="1"/>
          <w:lang w:val="id-ID"/>
        </w:rPr>
        <w:t>a</w:t>
      </w:r>
      <w:r w:rsidRPr="00D739AD">
        <w:rPr>
          <w:i/>
          <w:lang w:val="id-ID"/>
        </w:rPr>
        <w:t>n</w:t>
      </w:r>
      <w:r w:rsidRPr="00D739AD">
        <w:rPr>
          <w:i/>
          <w:spacing w:val="-6"/>
          <w:lang w:val="id-ID"/>
        </w:rPr>
        <w:t xml:space="preserve"> </w:t>
      </w:r>
      <w:r w:rsidRPr="00D739AD">
        <w:rPr>
          <w:i/>
          <w:lang w:val="id-ID"/>
        </w:rPr>
        <w:t>Pe</w:t>
      </w:r>
      <w:r w:rsidRPr="00D739AD">
        <w:rPr>
          <w:i/>
          <w:spacing w:val="-1"/>
          <w:lang w:val="id-ID"/>
        </w:rPr>
        <w:t>n</w:t>
      </w:r>
      <w:r w:rsidRPr="00D739AD">
        <w:rPr>
          <w:i/>
          <w:spacing w:val="1"/>
          <w:lang w:val="id-ID"/>
        </w:rPr>
        <w:t>g</w:t>
      </w:r>
      <w:r w:rsidRPr="00D739AD">
        <w:rPr>
          <w:i/>
          <w:lang w:val="id-ID"/>
        </w:rPr>
        <w:t>es</w:t>
      </w:r>
      <w:r w:rsidRPr="00D739AD">
        <w:rPr>
          <w:i/>
          <w:spacing w:val="1"/>
          <w:lang w:val="id-ID"/>
        </w:rPr>
        <w:t>ah</w:t>
      </w:r>
      <w:r w:rsidRPr="00D739AD">
        <w:rPr>
          <w:i/>
          <w:spacing w:val="-1"/>
          <w:lang w:val="id-ID"/>
        </w:rPr>
        <w:t>a</w:t>
      </w:r>
      <w:r w:rsidRPr="00D739AD">
        <w:rPr>
          <w:i/>
          <w:lang w:val="id-ID"/>
        </w:rPr>
        <w:t>n</w:t>
      </w:r>
      <w:r w:rsidRPr="00D739AD">
        <w:rPr>
          <w:i/>
          <w:spacing w:val="-7"/>
          <w:lang w:val="id-ID"/>
        </w:rPr>
        <w:t xml:space="preserve"> </w:t>
      </w:r>
      <w:r w:rsidRPr="00D739AD">
        <w:rPr>
          <w:i/>
          <w:spacing w:val="-1"/>
          <w:lang w:val="id-ID"/>
        </w:rPr>
        <w:t>w</w:t>
      </w:r>
      <w:r w:rsidRPr="00D739AD">
        <w:rPr>
          <w:i/>
          <w:spacing w:val="1"/>
          <w:lang w:val="id-ID"/>
        </w:rPr>
        <w:t>a</w:t>
      </w:r>
      <w:r w:rsidRPr="00D739AD">
        <w:rPr>
          <w:i/>
          <w:lang w:val="id-ID"/>
        </w:rPr>
        <w:t>jib</w:t>
      </w:r>
      <w:r w:rsidRPr="00D739AD">
        <w:rPr>
          <w:i/>
          <w:spacing w:val="-2"/>
          <w:lang w:val="id-ID"/>
        </w:rPr>
        <w:t xml:space="preserve"> </w:t>
      </w:r>
      <w:r w:rsidRPr="00D739AD">
        <w:rPr>
          <w:i/>
          <w:spacing w:val="-1"/>
          <w:lang w:val="id-ID"/>
        </w:rPr>
        <w:t>d</w:t>
      </w:r>
      <w:r w:rsidRPr="00D739AD">
        <w:rPr>
          <w:i/>
          <w:lang w:val="id-ID"/>
        </w:rPr>
        <w:t>ii</w:t>
      </w:r>
      <w:r w:rsidRPr="00D739AD">
        <w:rPr>
          <w:i/>
          <w:spacing w:val="-1"/>
          <w:lang w:val="id-ID"/>
        </w:rPr>
        <w:t>s</w:t>
      </w:r>
      <w:r w:rsidRPr="00D739AD">
        <w:rPr>
          <w:i/>
          <w:lang w:val="id-ID"/>
        </w:rPr>
        <w:t>i</w:t>
      </w:r>
      <w:r w:rsidRPr="00D739AD">
        <w:rPr>
          <w:i/>
          <w:spacing w:val="-3"/>
          <w:lang w:val="id-ID"/>
        </w:rPr>
        <w:t xml:space="preserve"> </w:t>
      </w:r>
      <w:r w:rsidRPr="00D739AD">
        <w:rPr>
          <w:i/>
          <w:spacing w:val="1"/>
          <w:lang w:val="id-ID"/>
        </w:rPr>
        <w:t>o</w:t>
      </w:r>
      <w:r w:rsidRPr="00D739AD">
        <w:rPr>
          <w:i/>
          <w:lang w:val="id-ID"/>
        </w:rPr>
        <w:t>leh</w:t>
      </w:r>
      <w:r w:rsidRPr="00D739AD">
        <w:rPr>
          <w:i/>
          <w:spacing w:val="-2"/>
          <w:lang w:val="id-ID"/>
        </w:rPr>
        <w:t xml:space="preserve"> </w:t>
      </w:r>
      <w:r w:rsidRPr="00D739AD">
        <w:rPr>
          <w:i/>
          <w:lang w:val="id-ID"/>
        </w:rPr>
        <w:t>Pe</w:t>
      </w:r>
      <w:r w:rsidRPr="00D739AD">
        <w:rPr>
          <w:i/>
          <w:spacing w:val="1"/>
          <w:lang w:val="id-ID"/>
        </w:rPr>
        <w:t>n</w:t>
      </w:r>
      <w:r w:rsidRPr="00D739AD">
        <w:rPr>
          <w:i/>
          <w:lang w:val="id-ID"/>
        </w:rPr>
        <w:t>eliti</w:t>
      </w:r>
      <w:r w:rsidRPr="00D739AD">
        <w:rPr>
          <w:i/>
          <w:spacing w:val="-5"/>
          <w:lang w:val="id-ID"/>
        </w:rPr>
        <w:t xml:space="preserve"> </w:t>
      </w:r>
      <w:r w:rsidRPr="00D739AD">
        <w:rPr>
          <w:i/>
          <w:lang w:val="id-ID"/>
        </w:rPr>
        <w:t>Ut</w:t>
      </w:r>
      <w:r w:rsidRPr="00D739AD">
        <w:rPr>
          <w:i/>
          <w:spacing w:val="1"/>
          <w:lang w:val="id-ID"/>
        </w:rPr>
        <w:t>a</w:t>
      </w:r>
      <w:r w:rsidRPr="00D739AD">
        <w:rPr>
          <w:i/>
          <w:lang w:val="id-ID"/>
        </w:rPr>
        <w:t>ma</w:t>
      </w:r>
    </w:p>
    <w:p w14:paraId="5C9AD719" w14:textId="77777777" w:rsidR="00533341" w:rsidRPr="00D739AD" w:rsidRDefault="00533341">
      <w:pPr>
        <w:spacing w:before="11" w:line="220" w:lineRule="exact"/>
        <w:rPr>
          <w:sz w:val="22"/>
          <w:szCs w:val="22"/>
          <w:lang w:val="id-ID"/>
        </w:rPr>
      </w:pPr>
    </w:p>
    <w:p w14:paraId="3B3AC96D" w14:textId="77777777" w:rsidR="00533341" w:rsidRPr="00D739AD" w:rsidRDefault="00846820">
      <w:pPr>
        <w:spacing w:line="220" w:lineRule="exact"/>
        <w:ind w:left="102"/>
        <w:rPr>
          <w:lang w:val="id-ID"/>
        </w:rPr>
      </w:pPr>
      <w:r w:rsidRPr="00D739AD">
        <w:rPr>
          <w:spacing w:val="2"/>
          <w:position w:val="-1"/>
          <w:lang w:val="id-ID"/>
        </w:rPr>
        <w:t>J</w:t>
      </w:r>
      <w:r w:rsidRPr="00D739AD">
        <w:rPr>
          <w:spacing w:val="-1"/>
          <w:position w:val="-1"/>
          <w:lang w:val="id-ID"/>
        </w:rPr>
        <w:t>u</w:t>
      </w:r>
      <w:r w:rsidRPr="00D739AD">
        <w:rPr>
          <w:spacing w:val="1"/>
          <w:position w:val="-1"/>
          <w:lang w:val="id-ID"/>
        </w:rPr>
        <w:t>d</w:t>
      </w:r>
      <w:r w:rsidRPr="00D739AD">
        <w:rPr>
          <w:spacing w:val="-1"/>
          <w:position w:val="-1"/>
          <w:lang w:val="id-ID"/>
        </w:rPr>
        <w:t>u</w:t>
      </w:r>
      <w:r w:rsidRPr="00D739AD">
        <w:rPr>
          <w:position w:val="-1"/>
          <w:lang w:val="id-ID"/>
        </w:rPr>
        <w:t xml:space="preserve">l                                               </w:t>
      </w:r>
      <w:r w:rsidRPr="00D739AD">
        <w:rPr>
          <w:spacing w:val="45"/>
          <w:position w:val="-1"/>
          <w:lang w:val="id-ID"/>
        </w:rPr>
        <w:t xml:space="preserve"> </w:t>
      </w:r>
      <w:r w:rsidRPr="00D739AD">
        <w:rPr>
          <w:position w:val="-1"/>
          <w:lang w:val="id-ID"/>
        </w:rPr>
        <w:t>:</w:t>
      </w:r>
    </w:p>
    <w:p w14:paraId="594E314A" w14:textId="77777777" w:rsidR="00533341" w:rsidRPr="00D739AD" w:rsidRDefault="00533341">
      <w:pPr>
        <w:spacing w:before="9" w:line="180" w:lineRule="exact"/>
        <w:rPr>
          <w:sz w:val="19"/>
          <w:szCs w:val="19"/>
          <w:lang w:val="id-ID"/>
        </w:rPr>
        <w:sectPr w:rsidR="00533341" w:rsidRPr="00D739AD">
          <w:type w:val="continuous"/>
          <w:pgSz w:w="12240" w:h="15840"/>
          <w:pgMar w:top="1480" w:right="1300" w:bottom="280" w:left="1600" w:header="720" w:footer="720" w:gutter="0"/>
          <w:cols w:space="720"/>
        </w:sectPr>
      </w:pPr>
    </w:p>
    <w:p w14:paraId="27C5C3CB" w14:textId="77777777" w:rsidR="00533341" w:rsidRPr="00D739AD" w:rsidRDefault="00846820">
      <w:pPr>
        <w:spacing w:before="33"/>
        <w:ind w:left="102" w:right="-50"/>
        <w:rPr>
          <w:lang w:val="id-ID"/>
        </w:rPr>
      </w:pPr>
      <w:r w:rsidRPr="00D739AD">
        <w:rPr>
          <w:spacing w:val="2"/>
          <w:lang w:val="id-ID"/>
        </w:rPr>
        <w:t>P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eliti</w:t>
      </w:r>
    </w:p>
    <w:p w14:paraId="68F50967" w14:textId="77777777" w:rsidR="00533341" w:rsidRPr="00D739AD" w:rsidRDefault="00846820">
      <w:pPr>
        <w:spacing w:before="4" w:line="260" w:lineRule="exact"/>
        <w:rPr>
          <w:sz w:val="26"/>
          <w:szCs w:val="26"/>
          <w:lang w:val="id-ID"/>
        </w:rPr>
      </w:pPr>
      <w:r w:rsidRPr="00D739AD">
        <w:rPr>
          <w:lang w:val="id-ID"/>
        </w:rPr>
        <w:br w:type="column"/>
      </w:r>
    </w:p>
    <w:p w14:paraId="1B769946" w14:textId="77777777" w:rsidR="00F820F5" w:rsidRDefault="00846820">
      <w:pPr>
        <w:ind w:right="6268"/>
        <w:jc w:val="both"/>
        <w:rPr>
          <w:lang w:val="id-ID"/>
        </w:rPr>
      </w:pPr>
      <w:r w:rsidRPr="00D739AD">
        <w:rPr>
          <w:lang w:val="id-ID"/>
        </w:rPr>
        <w:t>N</w:t>
      </w:r>
      <w:r w:rsidRPr="00D739AD">
        <w:rPr>
          <w:spacing w:val="3"/>
          <w:lang w:val="id-ID"/>
        </w:rPr>
        <w:t>a</w:t>
      </w:r>
      <w:r w:rsidRPr="00D739AD">
        <w:rPr>
          <w:spacing w:val="-4"/>
          <w:lang w:val="id-ID"/>
        </w:rPr>
        <w:t>m</w:t>
      </w:r>
      <w:r w:rsidRPr="00D739AD">
        <w:rPr>
          <w:lang w:val="id-ID"/>
        </w:rPr>
        <w:t>a</w:t>
      </w:r>
      <w:r w:rsidR="00F820F5">
        <w:rPr>
          <w:lang w:val="id-ID"/>
        </w:rPr>
        <w:tab/>
      </w:r>
      <w:r w:rsidR="00F820F5">
        <w:rPr>
          <w:lang w:val="id-ID"/>
        </w:rPr>
        <w:tab/>
      </w:r>
      <w:r w:rsidR="00F820F5">
        <w:rPr>
          <w:lang w:val="id-ID"/>
        </w:rPr>
        <w:tab/>
      </w:r>
      <w:r w:rsidRPr="00D739AD">
        <w:rPr>
          <w:lang w:val="id-ID"/>
        </w:rPr>
        <w:t>:</w:t>
      </w:r>
    </w:p>
    <w:p w14:paraId="2FE2D8A4" w14:textId="77777777" w:rsidR="00533341" w:rsidRPr="00D739AD" w:rsidRDefault="00846820">
      <w:pPr>
        <w:ind w:right="6268"/>
        <w:jc w:val="both"/>
        <w:rPr>
          <w:lang w:val="id-ID"/>
        </w:rPr>
        <w:sectPr w:rsidR="00533341" w:rsidRPr="00D739AD">
          <w:type w:val="continuous"/>
          <w:pgSz w:w="12240" w:h="15840"/>
          <w:pgMar w:top="1480" w:right="1300" w:bottom="280" w:left="1600" w:header="720" w:footer="720" w:gutter="0"/>
          <w:cols w:num="2" w:space="720" w:equalWidth="0">
            <w:col w:w="712" w:space="110"/>
            <w:col w:w="8518"/>
          </w:cols>
        </w:sectPr>
      </w:pPr>
      <w:r w:rsidRPr="00D739AD">
        <w:rPr>
          <w:lang w:val="id-ID"/>
        </w:rPr>
        <w:t>N</w:t>
      </w:r>
      <w:r w:rsidRPr="00D739AD">
        <w:rPr>
          <w:spacing w:val="2"/>
          <w:lang w:val="id-ID"/>
        </w:rPr>
        <w:t>P</w:t>
      </w:r>
      <w:r w:rsidRPr="00D739AD">
        <w:rPr>
          <w:lang w:val="id-ID"/>
        </w:rPr>
        <w:t>M/N</w:t>
      </w:r>
      <w:r w:rsidRPr="00D739AD">
        <w:rPr>
          <w:spacing w:val="1"/>
          <w:lang w:val="id-ID"/>
        </w:rPr>
        <w:t>IM</w:t>
      </w:r>
      <w:r w:rsidRPr="00D739AD">
        <w:rPr>
          <w:lang w:val="id-ID"/>
        </w:rPr>
        <w:t>/N</w:t>
      </w:r>
      <w:r w:rsidRPr="00D739AD">
        <w:rPr>
          <w:spacing w:val="1"/>
          <w:lang w:val="id-ID"/>
        </w:rPr>
        <w:t>I</w:t>
      </w:r>
      <w:r w:rsidRPr="00D739AD">
        <w:rPr>
          <w:lang w:val="id-ID"/>
        </w:rPr>
        <w:t>D</w:t>
      </w:r>
      <w:r w:rsidR="00F820F5">
        <w:t>N</w:t>
      </w:r>
      <w:r w:rsidR="00F820F5">
        <w:tab/>
      </w:r>
      <w:r w:rsidR="00F820F5">
        <w:tab/>
      </w:r>
      <w:r w:rsidRPr="00D739AD">
        <w:rPr>
          <w:lang w:val="id-ID"/>
        </w:rPr>
        <w:t xml:space="preserve">: </w:t>
      </w:r>
      <w:r w:rsidRPr="00D739AD">
        <w:rPr>
          <w:spacing w:val="2"/>
          <w:lang w:val="id-ID"/>
        </w:rPr>
        <w:t>P</w:t>
      </w:r>
      <w:r w:rsidRPr="00D739AD">
        <w:rPr>
          <w:spacing w:val="1"/>
          <w:lang w:val="id-ID"/>
        </w:rPr>
        <w:t>ro</w:t>
      </w:r>
      <w:r w:rsidRPr="00D739AD">
        <w:rPr>
          <w:spacing w:val="-1"/>
          <w:lang w:val="id-ID"/>
        </w:rPr>
        <w:t>g</w:t>
      </w:r>
      <w:r w:rsidRPr="00D739AD">
        <w:rPr>
          <w:spacing w:val="1"/>
          <w:lang w:val="id-ID"/>
        </w:rPr>
        <w:t>r</w:t>
      </w:r>
      <w:r w:rsidRPr="00D739AD">
        <w:rPr>
          <w:lang w:val="id-ID"/>
        </w:rPr>
        <w:t>am</w:t>
      </w:r>
      <w:r w:rsidRPr="00D739AD">
        <w:rPr>
          <w:spacing w:val="-10"/>
          <w:lang w:val="id-ID"/>
        </w:rPr>
        <w:t xml:space="preserve"> </w:t>
      </w:r>
      <w:r w:rsidRPr="00D739AD">
        <w:rPr>
          <w:lang w:val="id-ID"/>
        </w:rPr>
        <w:t>S</w:t>
      </w:r>
      <w:r w:rsidRPr="00D739AD">
        <w:rPr>
          <w:spacing w:val="2"/>
          <w:lang w:val="id-ID"/>
        </w:rPr>
        <w:t>t</w:t>
      </w:r>
      <w:r w:rsidRPr="00D739AD">
        <w:rPr>
          <w:spacing w:val="-1"/>
          <w:lang w:val="id-ID"/>
        </w:rPr>
        <w:t>u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 xml:space="preserve">i                  </w:t>
      </w:r>
      <w:r w:rsidRPr="00D739AD">
        <w:rPr>
          <w:spacing w:val="49"/>
          <w:lang w:val="id-ID"/>
        </w:rPr>
        <w:t xml:space="preserve"> </w:t>
      </w:r>
      <w:r w:rsidRPr="00D739AD">
        <w:rPr>
          <w:lang w:val="id-ID"/>
        </w:rPr>
        <w:t>:</w:t>
      </w:r>
    </w:p>
    <w:p w14:paraId="2C9DC6A0" w14:textId="77777777" w:rsidR="00533341" w:rsidRPr="00D739AD" w:rsidRDefault="00533341">
      <w:pPr>
        <w:spacing w:line="200" w:lineRule="exact"/>
        <w:rPr>
          <w:lang w:val="id-ID"/>
        </w:rPr>
      </w:pPr>
    </w:p>
    <w:p w14:paraId="3BD9A0B2" w14:textId="77777777" w:rsidR="00533341" w:rsidRPr="00D739AD" w:rsidRDefault="00533341">
      <w:pPr>
        <w:spacing w:before="5" w:line="220" w:lineRule="exact"/>
        <w:rPr>
          <w:sz w:val="22"/>
          <w:szCs w:val="22"/>
          <w:lang w:val="id-ID"/>
        </w:rPr>
      </w:pPr>
    </w:p>
    <w:p w14:paraId="26F6ABD3" w14:textId="77777777" w:rsidR="00533341" w:rsidRPr="00D739AD" w:rsidRDefault="00846820">
      <w:pPr>
        <w:spacing w:before="33"/>
        <w:ind w:left="102"/>
        <w:rPr>
          <w:lang w:val="id-ID"/>
        </w:rPr>
      </w:pPr>
      <w:r w:rsidRPr="00D739AD">
        <w:rPr>
          <w:lang w:val="id-ID"/>
        </w:rPr>
        <w:t>N</w:t>
      </w:r>
      <w:r w:rsidRPr="00D739AD">
        <w:rPr>
          <w:spacing w:val="3"/>
          <w:lang w:val="id-ID"/>
        </w:rPr>
        <w:t>a</w:t>
      </w:r>
      <w:r w:rsidRPr="00D739AD">
        <w:rPr>
          <w:spacing w:val="-4"/>
          <w:lang w:val="id-ID"/>
        </w:rPr>
        <w:t>m</w:t>
      </w:r>
      <w:r w:rsidRPr="00D739AD">
        <w:rPr>
          <w:lang w:val="id-ID"/>
        </w:rPr>
        <w:t>a</w:t>
      </w:r>
      <w:r w:rsidRPr="00D739AD">
        <w:rPr>
          <w:spacing w:val="-4"/>
          <w:lang w:val="id-ID"/>
        </w:rPr>
        <w:t xml:space="preserve"> </w:t>
      </w:r>
      <w:r w:rsidRPr="00D739AD">
        <w:rPr>
          <w:lang w:val="id-ID"/>
        </w:rPr>
        <w:t>/</w:t>
      </w:r>
      <w:r w:rsidRPr="00D739AD">
        <w:rPr>
          <w:spacing w:val="1"/>
          <w:lang w:val="id-ID"/>
        </w:rPr>
        <w:t xml:space="preserve"> </w:t>
      </w:r>
      <w:r w:rsidRPr="00D739AD">
        <w:rPr>
          <w:spacing w:val="-2"/>
          <w:lang w:val="id-ID"/>
        </w:rPr>
        <w:t>A</w:t>
      </w:r>
      <w:r w:rsidRPr="00D739AD">
        <w:rPr>
          <w:lang w:val="id-ID"/>
        </w:rPr>
        <w:t>l</w:t>
      </w:r>
      <w:r w:rsidRPr="00D739AD">
        <w:rPr>
          <w:spacing w:val="2"/>
          <w:lang w:val="id-ID"/>
        </w:rPr>
        <w:t>a</w:t>
      </w:r>
      <w:r w:rsidRPr="00D739AD">
        <w:rPr>
          <w:spacing w:val="-1"/>
          <w:lang w:val="id-ID"/>
        </w:rPr>
        <w:t>m</w:t>
      </w:r>
      <w:r w:rsidRPr="00D739AD">
        <w:rPr>
          <w:lang w:val="id-ID"/>
        </w:rPr>
        <w:t>at</w:t>
      </w:r>
    </w:p>
    <w:p w14:paraId="602A8B5A" w14:textId="77777777" w:rsidR="00533341" w:rsidRPr="00D739AD" w:rsidRDefault="00846820">
      <w:pPr>
        <w:spacing w:line="481" w:lineRule="auto"/>
        <w:ind w:left="102" w:right="6268"/>
        <w:rPr>
          <w:lang w:val="id-ID"/>
        </w:rPr>
      </w:pPr>
      <w:r w:rsidRPr="00D739AD">
        <w:rPr>
          <w:spacing w:val="2"/>
          <w:lang w:val="id-ID"/>
        </w:rPr>
        <w:t>P</w:t>
      </w:r>
      <w:r w:rsidRPr="00D739AD">
        <w:rPr>
          <w:lang w:val="id-ID"/>
        </w:rPr>
        <w:t>e</w:t>
      </w:r>
      <w:r w:rsidRPr="00D739AD">
        <w:rPr>
          <w:spacing w:val="1"/>
          <w:lang w:val="id-ID"/>
        </w:rPr>
        <w:t>r</w:t>
      </w:r>
      <w:r w:rsidRPr="00D739AD">
        <w:rPr>
          <w:spacing w:val="-1"/>
          <w:lang w:val="id-ID"/>
        </w:rPr>
        <w:t>gu</w:t>
      </w:r>
      <w:r w:rsidRPr="00D739AD">
        <w:rPr>
          <w:spacing w:val="1"/>
          <w:lang w:val="id-ID"/>
        </w:rPr>
        <w:t>r</w:t>
      </w:r>
      <w:r w:rsidRPr="00D739AD">
        <w:rPr>
          <w:spacing w:val="-1"/>
          <w:lang w:val="id-ID"/>
        </w:rPr>
        <w:t>u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n</w:t>
      </w:r>
      <w:r w:rsidRPr="00D739AD">
        <w:rPr>
          <w:spacing w:val="-9"/>
          <w:lang w:val="id-ID"/>
        </w:rPr>
        <w:t xml:space="preserve"> </w:t>
      </w:r>
      <w:r w:rsidRPr="00D739AD">
        <w:rPr>
          <w:spacing w:val="3"/>
          <w:lang w:val="id-ID"/>
        </w:rPr>
        <w:t>T</w:t>
      </w:r>
      <w:r w:rsidRPr="00D739AD">
        <w:rPr>
          <w:lang w:val="id-ID"/>
        </w:rPr>
        <w:t>i</w:t>
      </w:r>
      <w:r w:rsidRPr="00D739AD">
        <w:rPr>
          <w:spacing w:val="-1"/>
          <w:lang w:val="id-ID"/>
        </w:rPr>
        <w:t>ng</w:t>
      </w:r>
      <w:r w:rsidRPr="00D739AD">
        <w:rPr>
          <w:spacing w:val="1"/>
          <w:lang w:val="id-ID"/>
        </w:rPr>
        <w:t>g</w:t>
      </w:r>
      <w:r w:rsidRPr="00D739AD">
        <w:rPr>
          <w:lang w:val="id-ID"/>
        </w:rPr>
        <w:t xml:space="preserve">i                            </w:t>
      </w:r>
      <w:r w:rsidRPr="00D739AD">
        <w:rPr>
          <w:spacing w:val="23"/>
          <w:lang w:val="id-ID"/>
        </w:rPr>
        <w:t xml:space="preserve"> </w:t>
      </w:r>
      <w:r w:rsidRPr="00D739AD">
        <w:rPr>
          <w:lang w:val="id-ID"/>
        </w:rPr>
        <w:t xml:space="preserve">: </w:t>
      </w:r>
      <w:r w:rsidRPr="00D739AD">
        <w:rPr>
          <w:spacing w:val="2"/>
          <w:lang w:val="id-ID"/>
        </w:rPr>
        <w:t>J</w:t>
      </w:r>
      <w:r w:rsidRPr="00D739AD">
        <w:rPr>
          <w:lang w:val="id-ID"/>
        </w:rPr>
        <w:t>a</w:t>
      </w:r>
      <w:r w:rsidRPr="00D739AD">
        <w:rPr>
          <w:spacing w:val="-1"/>
          <w:lang w:val="id-ID"/>
        </w:rPr>
        <w:t>ngk</w:t>
      </w:r>
      <w:r w:rsidRPr="00D739AD">
        <w:rPr>
          <w:lang w:val="id-ID"/>
        </w:rPr>
        <w:t>a</w:t>
      </w:r>
      <w:r w:rsidRPr="00D739AD">
        <w:rPr>
          <w:spacing w:val="-5"/>
          <w:lang w:val="id-ID"/>
        </w:rPr>
        <w:t xml:space="preserve"> </w:t>
      </w:r>
      <w:r w:rsidRPr="00D739AD">
        <w:rPr>
          <w:spacing w:val="1"/>
          <w:lang w:val="id-ID"/>
        </w:rPr>
        <w:t>W</w:t>
      </w:r>
      <w:r w:rsidRPr="00D739AD">
        <w:rPr>
          <w:spacing w:val="3"/>
          <w:lang w:val="id-ID"/>
        </w:rPr>
        <w:t>a</w:t>
      </w:r>
      <w:r w:rsidRPr="00D739AD">
        <w:rPr>
          <w:spacing w:val="-1"/>
          <w:lang w:val="id-ID"/>
        </w:rPr>
        <w:t>k</w:t>
      </w:r>
      <w:r w:rsidRPr="00D739AD">
        <w:rPr>
          <w:lang w:val="id-ID"/>
        </w:rPr>
        <w:t>tu</w:t>
      </w:r>
      <w:r w:rsidRPr="00D739AD">
        <w:rPr>
          <w:spacing w:val="-6"/>
          <w:lang w:val="id-ID"/>
        </w:rPr>
        <w:t xml:space="preserve"> </w:t>
      </w:r>
      <w:r w:rsidRPr="00D739AD">
        <w:rPr>
          <w:spacing w:val="2"/>
          <w:lang w:val="id-ID"/>
        </w:rPr>
        <w:t>P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e</w:t>
      </w:r>
      <w:r w:rsidRPr="00D739AD">
        <w:rPr>
          <w:spacing w:val="2"/>
          <w:lang w:val="id-ID"/>
        </w:rPr>
        <w:t>l</w:t>
      </w:r>
      <w:r w:rsidRPr="00D739AD">
        <w:rPr>
          <w:lang w:val="id-ID"/>
        </w:rPr>
        <w:t>iti</w:t>
      </w:r>
      <w:r w:rsidRPr="00D739AD">
        <w:rPr>
          <w:spacing w:val="2"/>
          <w:lang w:val="id-ID"/>
        </w:rPr>
        <w:t>a</w:t>
      </w:r>
      <w:r w:rsidRPr="00D739AD">
        <w:rPr>
          <w:lang w:val="id-ID"/>
        </w:rPr>
        <w:t xml:space="preserve">n  </w:t>
      </w:r>
      <w:r w:rsidRPr="00D739AD">
        <w:rPr>
          <w:spacing w:val="15"/>
          <w:lang w:val="id-ID"/>
        </w:rPr>
        <w:t xml:space="preserve"> </w:t>
      </w:r>
      <w:r w:rsidR="00F820F5">
        <w:rPr>
          <w:spacing w:val="15"/>
          <w:lang w:val="id-ID"/>
        </w:rPr>
        <w:tab/>
      </w:r>
      <w:r w:rsidR="00F820F5">
        <w:rPr>
          <w:spacing w:val="15"/>
        </w:rPr>
        <w:t xml:space="preserve">  </w:t>
      </w:r>
      <w:r w:rsidRPr="00D739AD">
        <w:rPr>
          <w:lang w:val="id-ID"/>
        </w:rPr>
        <w:t>:</w:t>
      </w:r>
    </w:p>
    <w:p w14:paraId="5B30E365" w14:textId="77777777" w:rsidR="00533341" w:rsidRPr="00D739AD" w:rsidRDefault="00846820">
      <w:pPr>
        <w:spacing w:before="5"/>
        <w:ind w:left="102"/>
        <w:rPr>
          <w:lang w:val="id-ID"/>
        </w:rPr>
      </w:pPr>
      <w:r w:rsidRPr="00D739AD">
        <w:rPr>
          <w:spacing w:val="1"/>
          <w:lang w:val="id-ID"/>
        </w:rPr>
        <w:t>B</w:t>
      </w:r>
      <w:r w:rsidRPr="00D739AD">
        <w:rPr>
          <w:lang w:val="id-ID"/>
        </w:rPr>
        <w:t>ia</w:t>
      </w:r>
      <w:r w:rsidRPr="00D739AD">
        <w:rPr>
          <w:spacing w:val="-3"/>
          <w:lang w:val="id-ID"/>
        </w:rPr>
        <w:t>y</w:t>
      </w:r>
      <w:r w:rsidRPr="00D739AD">
        <w:rPr>
          <w:lang w:val="id-ID"/>
        </w:rPr>
        <w:t>a</w:t>
      </w:r>
      <w:r w:rsidRPr="00D739AD">
        <w:rPr>
          <w:spacing w:val="-2"/>
          <w:lang w:val="id-ID"/>
        </w:rPr>
        <w:t xml:space="preserve"> </w:t>
      </w:r>
      <w:r w:rsidRPr="00D739AD">
        <w:rPr>
          <w:spacing w:val="-1"/>
          <w:lang w:val="id-ID"/>
        </w:rPr>
        <w:t>y</w:t>
      </w:r>
      <w:r w:rsidRPr="00D739AD">
        <w:rPr>
          <w:spacing w:val="3"/>
          <w:lang w:val="id-ID"/>
        </w:rPr>
        <w:t>a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g</w:t>
      </w:r>
      <w:r w:rsidRPr="00D739AD">
        <w:rPr>
          <w:spacing w:val="-5"/>
          <w:lang w:val="id-ID"/>
        </w:rPr>
        <w:t xml:space="preserve"> </w:t>
      </w:r>
      <w:r w:rsidRPr="00D739AD">
        <w:rPr>
          <w:lang w:val="id-ID"/>
        </w:rPr>
        <w:t>Dia</w:t>
      </w:r>
      <w:r w:rsidRPr="00D739AD">
        <w:rPr>
          <w:spacing w:val="2"/>
          <w:lang w:val="id-ID"/>
        </w:rPr>
        <w:t>j</w:t>
      </w:r>
      <w:r w:rsidRPr="00D739AD">
        <w:rPr>
          <w:spacing w:val="1"/>
          <w:lang w:val="id-ID"/>
        </w:rPr>
        <w:t>u</w:t>
      </w:r>
      <w:r w:rsidRPr="00D739AD">
        <w:rPr>
          <w:spacing w:val="-1"/>
          <w:lang w:val="id-ID"/>
        </w:rPr>
        <w:t>k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 xml:space="preserve">n                      </w:t>
      </w:r>
      <w:r w:rsidRPr="00D739AD">
        <w:rPr>
          <w:spacing w:val="36"/>
          <w:lang w:val="id-ID"/>
        </w:rPr>
        <w:t xml:space="preserve"> </w:t>
      </w:r>
      <w:r w:rsidRPr="00D739AD">
        <w:rPr>
          <w:lang w:val="id-ID"/>
        </w:rPr>
        <w:t>:</w:t>
      </w:r>
      <w:r w:rsidRPr="00D739AD">
        <w:rPr>
          <w:spacing w:val="-1"/>
          <w:lang w:val="id-ID"/>
        </w:rPr>
        <w:t xml:space="preserve"> R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.</w:t>
      </w:r>
      <w:r w:rsidRPr="00D739AD">
        <w:rPr>
          <w:spacing w:val="-2"/>
          <w:lang w:val="id-ID"/>
        </w:rPr>
        <w:t xml:space="preserve"> </w:t>
      </w:r>
      <w:r w:rsidRPr="00D739AD">
        <w:rPr>
          <w:lang w:val="id-ID"/>
        </w:rPr>
        <w:t>………</w:t>
      </w:r>
      <w:r w:rsidRPr="00D739AD">
        <w:rPr>
          <w:spacing w:val="2"/>
          <w:lang w:val="id-ID"/>
        </w:rPr>
        <w:t>…</w:t>
      </w:r>
      <w:r w:rsidRPr="00D739AD">
        <w:rPr>
          <w:lang w:val="id-ID"/>
        </w:rPr>
        <w:t>….</w:t>
      </w:r>
    </w:p>
    <w:p w14:paraId="7D908283" w14:textId="77777777" w:rsidR="00533341" w:rsidRPr="00D739AD" w:rsidRDefault="00533341">
      <w:pPr>
        <w:spacing w:line="200" w:lineRule="exact"/>
        <w:rPr>
          <w:lang w:val="id-ID"/>
        </w:rPr>
      </w:pPr>
    </w:p>
    <w:p w14:paraId="2BEBE037" w14:textId="77777777" w:rsidR="00533341" w:rsidRPr="00D739AD" w:rsidRDefault="00533341">
      <w:pPr>
        <w:spacing w:line="200" w:lineRule="exact"/>
        <w:rPr>
          <w:lang w:val="id-ID"/>
        </w:rPr>
      </w:pPr>
    </w:p>
    <w:p w14:paraId="130564F1" w14:textId="77777777" w:rsidR="00533341" w:rsidRPr="00D739AD" w:rsidRDefault="00533341">
      <w:pPr>
        <w:spacing w:before="12" w:line="280" w:lineRule="exact"/>
        <w:rPr>
          <w:sz w:val="28"/>
          <w:szCs w:val="28"/>
          <w:lang w:val="id-ID"/>
        </w:rPr>
      </w:pPr>
    </w:p>
    <w:p w14:paraId="50FE258D" w14:textId="77777777" w:rsidR="00533341" w:rsidRPr="00D739AD" w:rsidRDefault="00846820">
      <w:pPr>
        <w:spacing w:line="220" w:lineRule="exact"/>
        <w:ind w:left="210"/>
        <w:rPr>
          <w:lang w:val="id-ID"/>
        </w:rPr>
      </w:pPr>
      <w:r w:rsidRPr="00D739AD">
        <w:rPr>
          <w:spacing w:val="2"/>
          <w:position w:val="-1"/>
          <w:lang w:val="id-ID"/>
        </w:rPr>
        <w:t>P</w:t>
      </w:r>
      <w:r w:rsidRPr="00D739AD">
        <w:rPr>
          <w:position w:val="-1"/>
          <w:lang w:val="id-ID"/>
        </w:rPr>
        <w:t>e</w:t>
      </w:r>
      <w:r w:rsidRPr="00D739AD">
        <w:rPr>
          <w:spacing w:val="-1"/>
          <w:position w:val="-1"/>
          <w:lang w:val="id-ID"/>
        </w:rPr>
        <w:t>n</w:t>
      </w:r>
      <w:r w:rsidRPr="00D739AD">
        <w:rPr>
          <w:position w:val="-1"/>
          <w:lang w:val="id-ID"/>
        </w:rPr>
        <w:t xml:space="preserve">eliti,                                                           </w:t>
      </w:r>
      <w:r w:rsidRPr="00D739AD">
        <w:rPr>
          <w:spacing w:val="42"/>
          <w:position w:val="-1"/>
          <w:lang w:val="id-ID"/>
        </w:rPr>
        <w:t xml:space="preserve"> </w:t>
      </w:r>
      <w:r w:rsidRPr="00D739AD">
        <w:rPr>
          <w:position w:val="-1"/>
          <w:lang w:val="id-ID"/>
        </w:rPr>
        <w:t>D</w:t>
      </w:r>
      <w:r w:rsidRPr="00D739AD">
        <w:rPr>
          <w:spacing w:val="1"/>
          <w:position w:val="-1"/>
          <w:lang w:val="id-ID"/>
        </w:rPr>
        <w:t>o</w:t>
      </w:r>
      <w:r w:rsidRPr="00D739AD">
        <w:rPr>
          <w:spacing w:val="-1"/>
          <w:position w:val="-1"/>
          <w:lang w:val="id-ID"/>
        </w:rPr>
        <w:t>s</w:t>
      </w:r>
      <w:r w:rsidRPr="00D739AD">
        <w:rPr>
          <w:position w:val="-1"/>
          <w:lang w:val="id-ID"/>
        </w:rPr>
        <w:t>en</w:t>
      </w:r>
      <w:r w:rsidRPr="00D739AD">
        <w:rPr>
          <w:spacing w:val="-6"/>
          <w:position w:val="-1"/>
          <w:lang w:val="id-ID"/>
        </w:rPr>
        <w:t xml:space="preserve"> </w:t>
      </w:r>
      <w:r w:rsidRPr="00D739AD">
        <w:rPr>
          <w:spacing w:val="2"/>
          <w:position w:val="-1"/>
          <w:lang w:val="id-ID"/>
        </w:rPr>
        <w:t>P</w:t>
      </w:r>
      <w:r w:rsidRPr="00D739AD">
        <w:rPr>
          <w:spacing w:val="3"/>
          <w:position w:val="-1"/>
          <w:lang w:val="id-ID"/>
        </w:rPr>
        <w:t>e</w:t>
      </w:r>
      <w:r w:rsidRPr="00D739AD">
        <w:rPr>
          <w:spacing w:val="-4"/>
          <w:position w:val="-1"/>
          <w:lang w:val="id-ID"/>
        </w:rPr>
        <w:t>m</w:t>
      </w:r>
      <w:r w:rsidRPr="00D739AD">
        <w:rPr>
          <w:spacing w:val="1"/>
          <w:position w:val="-1"/>
          <w:lang w:val="id-ID"/>
        </w:rPr>
        <w:t>b</w:t>
      </w:r>
      <w:r w:rsidRPr="00D739AD">
        <w:rPr>
          <w:spacing w:val="2"/>
          <w:position w:val="-1"/>
          <w:lang w:val="id-ID"/>
        </w:rPr>
        <w:t>i</w:t>
      </w:r>
      <w:r w:rsidRPr="00D739AD">
        <w:rPr>
          <w:spacing w:val="-4"/>
          <w:position w:val="-1"/>
          <w:lang w:val="id-ID"/>
        </w:rPr>
        <w:t>m</w:t>
      </w:r>
      <w:r w:rsidRPr="00D739AD">
        <w:rPr>
          <w:spacing w:val="1"/>
          <w:position w:val="-1"/>
          <w:lang w:val="id-ID"/>
        </w:rPr>
        <w:t>b</w:t>
      </w:r>
      <w:r w:rsidRPr="00D739AD">
        <w:rPr>
          <w:spacing w:val="2"/>
          <w:position w:val="-1"/>
          <w:lang w:val="id-ID"/>
        </w:rPr>
        <w:t>i</w:t>
      </w:r>
      <w:r w:rsidRPr="00D739AD">
        <w:rPr>
          <w:spacing w:val="1"/>
          <w:position w:val="-1"/>
          <w:lang w:val="id-ID"/>
        </w:rPr>
        <w:t>n</w:t>
      </w:r>
      <w:r w:rsidRPr="00D739AD">
        <w:rPr>
          <w:spacing w:val="-1"/>
          <w:position w:val="-1"/>
          <w:lang w:val="id-ID"/>
        </w:rPr>
        <w:t>g</w:t>
      </w:r>
      <w:r w:rsidRPr="00D739AD">
        <w:rPr>
          <w:position w:val="-1"/>
          <w:lang w:val="id-ID"/>
        </w:rPr>
        <w:t>,</w:t>
      </w:r>
    </w:p>
    <w:p w14:paraId="40F36E4F" w14:textId="77777777" w:rsidR="00533341" w:rsidRPr="00D739AD" w:rsidRDefault="00533341">
      <w:pPr>
        <w:spacing w:before="9" w:line="180" w:lineRule="exact"/>
        <w:rPr>
          <w:sz w:val="19"/>
          <w:szCs w:val="19"/>
          <w:lang w:val="id-ID"/>
        </w:rPr>
        <w:sectPr w:rsidR="00533341" w:rsidRPr="00D739AD">
          <w:type w:val="continuous"/>
          <w:pgSz w:w="12240" w:h="15840"/>
          <w:pgMar w:top="1480" w:right="1300" w:bottom="280" w:left="1600" w:header="720" w:footer="720" w:gutter="0"/>
          <w:cols w:space="720"/>
        </w:sectPr>
      </w:pPr>
    </w:p>
    <w:p w14:paraId="55DBAF9B" w14:textId="77777777" w:rsidR="00533341" w:rsidRPr="00D739AD" w:rsidRDefault="00846820">
      <w:pPr>
        <w:spacing w:before="33"/>
        <w:ind w:left="210"/>
        <w:rPr>
          <w:lang w:val="id-ID"/>
        </w:rPr>
      </w:pPr>
      <w:r w:rsidRPr="00D739AD">
        <w:rPr>
          <w:lang w:val="id-ID"/>
        </w:rPr>
        <w:t>N</w:t>
      </w:r>
      <w:r w:rsidRPr="00D739AD">
        <w:rPr>
          <w:spacing w:val="3"/>
          <w:lang w:val="id-ID"/>
        </w:rPr>
        <w:t>a</w:t>
      </w:r>
      <w:r w:rsidRPr="00D739AD">
        <w:rPr>
          <w:spacing w:val="-4"/>
          <w:lang w:val="id-ID"/>
        </w:rPr>
        <w:t>m</w:t>
      </w:r>
      <w:r w:rsidRPr="00D739AD">
        <w:rPr>
          <w:lang w:val="id-ID"/>
        </w:rPr>
        <w:t>a</w:t>
      </w:r>
      <w:r w:rsidRPr="00D739AD">
        <w:rPr>
          <w:spacing w:val="-2"/>
          <w:lang w:val="id-ID"/>
        </w:rPr>
        <w:t xml:space="preserve"> </w:t>
      </w:r>
      <w:r w:rsidRPr="00D739AD">
        <w:rPr>
          <w:lang w:val="id-ID"/>
        </w:rPr>
        <w:t>&amp;</w:t>
      </w:r>
      <w:r w:rsidRPr="00D739AD">
        <w:rPr>
          <w:spacing w:val="-3"/>
          <w:lang w:val="id-ID"/>
        </w:rPr>
        <w:t xml:space="preserve"> </w:t>
      </w:r>
      <w:r w:rsidRPr="00D739AD">
        <w:rPr>
          <w:spacing w:val="3"/>
          <w:lang w:val="id-ID"/>
        </w:rPr>
        <w:t>T</w:t>
      </w:r>
      <w:r w:rsidRPr="00D739AD">
        <w:rPr>
          <w:lang w:val="id-ID"/>
        </w:rPr>
        <w:t>a</w:t>
      </w:r>
      <w:r w:rsidRPr="00D739AD">
        <w:rPr>
          <w:spacing w:val="-1"/>
          <w:lang w:val="id-ID"/>
        </w:rPr>
        <w:t>n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a</w:t>
      </w:r>
      <w:r w:rsidRPr="00D739AD">
        <w:rPr>
          <w:spacing w:val="-4"/>
          <w:lang w:val="id-ID"/>
        </w:rPr>
        <w:t xml:space="preserve"> </w:t>
      </w:r>
      <w:r w:rsidRPr="00D739AD">
        <w:rPr>
          <w:lang w:val="id-ID"/>
        </w:rPr>
        <w:t>ta</w:t>
      </w:r>
      <w:r w:rsidRPr="00D739AD">
        <w:rPr>
          <w:spacing w:val="-1"/>
          <w:lang w:val="id-ID"/>
        </w:rPr>
        <w:t>ng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n</w:t>
      </w:r>
    </w:p>
    <w:p w14:paraId="67EC9E27" w14:textId="77777777" w:rsidR="00533341" w:rsidRPr="00D739AD" w:rsidRDefault="00533341">
      <w:pPr>
        <w:spacing w:before="10" w:line="100" w:lineRule="exact"/>
        <w:rPr>
          <w:sz w:val="11"/>
          <w:szCs w:val="11"/>
          <w:lang w:val="id-ID"/>
        </w:rPr>
      </w:pPr>
    </w:p>
    <w:p w14:paraId="7B7C3DFE" w14:textId="77777777" w:rsidR="00533341" w:rsidRPr="00D739AD" w:rsidRDefault="00533341">
      <w:pPr>
        <w:spacing w:line="200" w:lineRule="exact"/>
        <w:rPr>
          <w:lang w:val="id-ID"/>
        </w:rPr>
      </w:pPr>
    </w:p>
    <w:p w14:paraId="686334D4" w14:textId="77777777" w:rsidR="00533341" w:rsidRPr="00D739AD" w:rsidRDefault="00533341">
      <w:pPr>
        <w:spacing w:line="200" w:lineRule="exact"/>
        <w:rPr>
          <w:lang w:val="id-ID"/>
        </w:rPr>
      </w:pPr>
    </w:p>
    <w:p w14:paraId="40EE9716" w14:textId="77777777" w:rsidR="00533341" w:rsidRPr="00D739AD" w:rsidRDefault="00533341">
      <w:pPr>
        <w:spacing w:line="200" w:lineRule="exact"/>
        <w:rPr>
          <w:lang w:val="id-ID"/>
        </w:rPr>
      </w:pPr>
    </w:p>
    <w:p w14:paraId="1C26FA51" w14:textId="77777777" w:rsidR="00533341" w:rsidRPr="00D739AD" w:rsidRDefault="00533341">
      <w:pPr>
        <w:spacing w:line="200" w:lineRule="exact"/>
        <w:rPr>
          <w:lang w:val="id-ID"/>
        </w:rPr>
      </w:pPr>
    </w:p>
    <w:p w14:paraId="1E5DA84E" w14:textId="77777777" w:rsidR="00533341" w:rsidRPr="00D739AD" w:rsidRDefault="00846820">
      <w:pPr>
        <w:spacing w:line="220" w:lineRule="exact"/>
        <w:ind w:left="210" w:right="-50"/>
        <w:rPr>
          <w:lang w:val="id-ID"/>
        </w:rPr>
      </w:pPr>
      <w:r w:rsidRPr="00D739AD">
        <w:rPr>
          <w:spacing w:val="1"/>
          <w:position w:val="-1"/>
          <w:lang w:val="id-ID"/>
        </w:rPr>
        <w:t>(</w:t>
      </w:r>
      <w:r w:rsidRPr="00D739AD">
        <w:rPr>
          <w:position w:val="-1"/>
          <w:lang w:val="id-ID"/>
        </w:rPr>
        <w:t>…………</w:t>
      </w:r>
      <w:r w:rsidRPr="00D739AD">
        <w:rPr>
          <w:spacing w:val="2"/>
          <w:position w:val="-1"/>
          <w:lang w:val="id-ID"/>
        </w:rPr>
        <w:t>…</w:t>
      </w:r>
      <w:r w:rsidRPr="00D739AD">
        <w:rPr>
          <w:position w:val="-1"/>
          <w:lang w:val="id-ID"/>
        </w:rPr>
        <w:t>……</w:t>
      </w:r>
      <w:r w:rsidRPr="00D739AD">
        <w:rPr>
          <w:spacing w:val="2"/>
          <w:position w:val="-1"/>
          <w:lang w:val="id-ID"/>
        </w:rPr>
        <w:t>…</w:t>
      </w:r>
      <w:r w:rsidRPr="00D739AD">
        <w:rPr>
          <w:position w:val="-1"/>
          <w:lang w:val="id-ID"/>
        </w:rPr>
        <w:t>…)</w:t>
      </w:r>
    </w:p>
    <w:p w14:paraId="0A0E78A1" w14:textId="77777777" w:rsidR="00533341" w:rsidRPr="00D739AD" w:rsidRDefault="00846820">
      <w:pPr>
        <w:spacing w:before="33"/>
        <w:rPr>
          <w:lang w:val="id-ID"/>
        </w:rPr>
      </w:pPr>
      <w:r w:rsidRPr="00D739AD">
        <w:rPr>
          <w:lang w:val="id-ID"/>
        </w:rPr>
        <w:br w:type="column"/>
      </w:r>
      <w:r w:rsidRPr="00D739AD">
        <w:rPr>
          <w:lang w:val="id-ID"/>
        </w:rPr>
        <w:t>N</w:t>
      </w:r>
      <w:r w:rsidRPr="00D739AD">
        <w:rPr>
          <w:spacing w:val="3"/>
          <w:lang w:val="id-ID"/>
        </w:rPr>
        <w:t>a</w:t>
      </w:r>
      <w:r w:rsidRPr="00D739AD">
        <w:rPr>
          <w:spacing w:val="-4"/>
          <w:lang w:val="id-ID"/>
        </w:rPr>
        <w:t>m</w:t>
      </w:r>
      <w:r w:rsidRPr="00D739AD">
        <w:rPr>
          <w:lang w:val="id-ID"/>
        </w:rPr>
        <w:t>a</w:t>
      </w:r>
      <w:r w:rsidRPr="00D739AD">
        <w:rPr>
          <w:spacing w:val="-2"/>
          <w:lang w:val="id-ID"/>
        </w:rPr>
        <w:t xml:space="preserve"> </w:t>
      </w:r>
      <w:r w:rsidRPr="00D739AD">
        <w:rPr>
          <w:lang w:val="id-ID"/>
        </w:rPr>
        <w:t>&amp;</w:t>
      </w:r>
      <w:r w:rsidRPr="00D739AD">
        <w:rPr>
          <w:spacing w:val="-3"/>
          <w:lang w:val="id-ID"/>
        </w:rPr>
        <w:t xml:space="preserve"> </w:t>
      </w:r>
      <w:r w:rsidRPr="00D739AD">
        <w:rPr>
          <w:lang w:val="id-ID"/>
        </w:rPr>
        <w:t>ta</w:t>
      </w:r>
      <w:r w:rsidRPr="00D739AD">
        <w:rPr>
          <w:spacing w:val="-1"/>
          <w:lang w:val="id-ID"/>
        </w:rPr>
        <w:t>n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a</w:t>
      </w:r>
      <w:r w:rsidRPr="00D739AD">
        <w:rPr>
          <w:spacing w:val="-3"/>
          <w:lang w:val="id-ID"/>
        </w:rPr>
        <w:t xml:space="preserve"> </w:t>
      </w:r>
      <w:r w:rsidRPr="00D739AD">
        <w:rPr>
          <w:lang w:val="id-ID"/>
        </w:rPr>
        <w:t>t</w:t>
      </w:r>
      <w:r w:rsidRPr="00D739AD">
        <w:rPr>
          <w:spacing w:val="2"/>
          <w:lang w:val="id-ID"/>
        </w:rPr>
        <w:t>a</w:t>
      </w:r>
      <w:r w:rsidRPr="00D739AD">
        <w:rPr>
          <w:spacing w:val="-1"/>
          <w:lang w:val="id-ID"/>
        </w:rPr>
        <w:t>ng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n</w:t>
      </w:r>
    </w:p>
    <w:p w14:paraId="6836661E" w14:textId="77777777" w:rsidR="00533341" w:rsidRPr="00D739AD" w:rsidRDefault="00533341">
      <w:pPr>
        <w:spacing w:before="10" w:line="100" w:lineRule="exact"/>
        <w:rPr>
          <w:sz w:val="11"/>
          <w:szCs w:val="11"/>
          <w:lang w:val="id-ID"/>
        </w:rPr>
      </w:pPr>
    </w:p>
    <w:p w14:paraId="09F87E7E" w14:textId="77777777" w:rsidR="00533341" w:rsidRPr="00D739AD" w:rsidRDefault="00533341">
      <w:pPr>
        <w:spacing w:line="200" w:lineRule="exact"/>
        <w:rPr>
          <w:lang w:val="id-ID"/>
        </w:rPr>
      </w:pPr>
    </w:p>
    <w:p w14:paraId="1D196957" w14:textId="77777777" w:rsidR="00533341" w:rsidRPr="00D739AD" w:rsidRDefault="00533341">
      <w:pPr>
        <w:spacing w:line="200" w:lineRule="exact"/>
        <w:rPr>
          <w:lang w:val="id-ID"/>
        </w:rPr>
      </w:pPr>
    </w:p>
    <w:p w14:paraId="72EADF9B" w14:textId="77777777" w:rsidR="00533341" w:rsidRPr="00D739AD" w:rsidRDefault="00533341">
      <w:pPr>
        <w:spacing w:line="200" w:lineRule="exact"/>
        <w:rPr>
          <w:lang w:val="id-ID"/>
        </w:rPr>
      </w:pPr>
    </w:p>
    <w:p w14:paraId="37913592" w14:textId="77777777" w:rsidR="00533341" w:rsidRPr="00D739AD" w:rsidRDefault="00533341">
      <w:pPr>
        <w:spacing w:line="200" w:lineRule="exact"/>
        <w:rPr>
          <w:lang w:val="id-ID"/>
        </w:rPr>
      </w:pPr>
    </w:p>
    <w:p w14:paraId="58C0EA0B" w14:textId="77777777" w:rsidR="00533341" w:rsidRPr="00D739AD" w:rsidRDefault="00846820">
      <w:pPr>
        <w:spacing w:line="220" w:lineRule="exact"/>
        <w:rPr>
          <w:lang w:val="id-ID"/>
        </w:rPr>
        <w:sectPr w:rsidR="00533341" w:rsidRPr="00D739AD">
          <w:type w:val="continuous"/>
          <w:pgSz w:w="12240" w:h="15840"/>
          <w:pgMar w:top="1480" w:right="1300" w:bottom="280" w:left="1600" w:header="720" w:footer="720" w:gutter="0"/>
          <w:cols w:num="2" w:space="720" w:equalWidth="0">
            <w:col w:w="2141" w:space="1778"/>
            <w:col w:w="5421"/>
          </w:cols>
        </w:sectPr>
      </w:pPr>
      <w:r w:rsidRPr="00D739AD">
        <w:rPr>
          <w:spacing w:val="1"/>
          <w:position w:val="-1"/>
          <w:lang w:val="id-ID"/>
        </w:rPr>
        <w:t>(</w:t>
      </w:r>
      <w:r w:rsidRPr="00D739AD">
        <w:rPr>
          <w:position w:val="-1"/>
          <w:lang w:val="id-ID"/>
        </w:rPr>
        <w:t>…………</w:t>
      </w:r>
      <w:r w:rsidRPr="00D739AD">
        <w:rPr>
          <w:spacing w:val="2"/>
          <w:position w:val="-1"/>
          <w:lang w:val="id-ID"/>
        </w:rPr>
        <w:t>…</w:t>
      </w:r>
      <w:r w:rsidRPr="00D739AD">
        <w:rPr>
          <w:position w:val="-1"/>
          <w:lang w:val="id-ID"/>
        </w:rPr>
        <w:t>……</w:t>
      </w:r>
      <w:r w:rsidRPr="00D739AD">
        <w:rPr>
          <w:spacing w:val="2"/>
          <w:position w:val="-1"/>
          <w:lang w:val="id-ID"/>
        </w:rPr>
        <w:t>…</w:t>
      </w:r>
      <w:r w:rsidRPr="00D739AD">
        <w:rPr>
          <w:position w:val="-1"/>
          <w:lang w:val="id-ID"/>
        </w:rPr>
        <w:t>…)</w:t>
      </w:r>
    </w:p>
    <w:p w14:paraId="7BDF9730" w14:textId="77777777" w:rsidR="00533341" w:rsidRPr="00D739AD" w:rsidRDefault="00533341">
      <w:pPr>
        <w:spacing w:line="200" w:lineRule="exact"/>
        <w:rPr>
          <w:lang w:val="id-ID"/>
        </w:rPr>
      </w:pPr>
    </w:p>
    <w:p w14:paraId="4BB7FB8E" w14:textId="77777777" w:rsidR="00533341" w:rsidRPr="00D739AD" w:rsidRDefault="00533341">
      <w:pPr>
        <w:spacing w:before="12" w:line="220" w:lineRule="exact"/>
        <w:rPr>
          <w:sz w:val="22"/>
          <w:szCs w:val="22"/>
          <w:lang w:val="id-ID"/>
        </w:rPr>
      </w:pPr>
    </w:p>
    <w:p w14:paraId="6C3A5ECF" w14:textId="77777777" w:rsidR="00533341" w:rsidRPr="00D739AD" w:rsidRDefault="00846820">
      <w:pPr>
        <w:spacing w:before="33"/>
        <w:ind w:left="210"/>
        <w:rPr>
          <w:lang w:val="id-ID"/>
        </w:rPr>
      </w:pPr>
      <w:r w:rsidRPr="00D739AD">
        <w:rPr>
          <w:lang w:val="id-ID"/>
        </w:rPr>
        <w:t>M</w:t>
      </w:r>
      <w:r w:rsidRPr="00D739AD">
        <w:rPr>
          <w:spacing w:val="1"/>
          <w:lang w:val="id-ID"/>
        </w:rPr>
        <w:t>e</w:t>
      </w:r>
      <w:r w:rsidRPr="00D739AD">
        <w:rPr>
          <w:spacing w:val="-1"/>
          <w:lang w:val="id-ID"/>
        </w:rPr>
        <w:t>ng</w:t>
      </w:r>
      <w:r w:rsidRPr="00D739AD">
        <w:rPr>
          <w:spacing w:val="3"/>
          <w:lang w:val="id-ID"/>
        </w:rPr>
        <w:t>e</w:t>
      </w:r>
      <w:r w:rsidRPr="00D739AD">
        <w:rPr>
          <w:lang w:val="id-ID"/>
        </w:rPr>
        <w:t>ta</w:t>
      </w:r>
      <w:r w:rsidRPr="00D739AD">
        <w:rPr>
          <w:spacing w:val="1"/>
          <w:lang w:val="id-ID"/>
        </w:rPr>
        <w:t>h</w:t>
      </w:r>
      <w:r w:rsidRPr="00D739AD">
        <w:rPr>
          <w:spacing w:val="-1"/>
          <w:lang w:val="id-ID"/>
        </w:rPr>
        <w:t>u</w:t>
      </w:r>
      <w:r w:rsidRPr="00D739AD">
        <w:rPr>
          <w:lang w:val="id-ID"/>
        </w:rPr>
        <w:t>i</w:t>
      </w:r>
    </w:p>
    <w:p w14:paraId="16541E71" w14:textId="77777777" w:rsidR="00533341" w:rsidRPr="00D739AD" w:rsidRDefault="00846820">
      <w:pPr>
        <w:ind w:left="210"/>
        <w:rPr>
          <w:lang w:val="id-ID"/>
        </w:rPr>
      </w:pPr>
      <w:r w:rsidRPr="00D739AD">
        <w:rPr>
          <w:w w:val="99"/>
          <w:lang w:val="id-ID"/>
        </w:rPr>
        <w:t>Ket</w:t>
      </w:r>
      <w:r w:rsidRPr="00D739AD">
        <w:rPr>
          <w:spacing w:val="-1"/>
          <w:w w:val="99"/>
          <w:lang w:val="id-ID"/>
        </w:rPr>
        <w:t>u</w:t>
      </w:r>
      <w:r w:rsidRPr="00D739AD">
        <w:rPr>
          <w:w w:val="99"/>
          <w:lang w:val="id-ID"/>
        </w:rPr>
        <w:t>a/Di</w:t>
      </w:r>
      <w:r w:rsidRPr="00D739AD">
        <w:rPr>
          <w:spacing w:val="1"/>
          <w:w w:val="99"/>
          <w:lang w:val="id-ID"/>
        </w:rPr>
        <w:t>r</w:t>
      </w:r>
      <w:r w:rsidRPr="00D739AD">
        <w:rPr>
          <w:spacing w:val="3"/>
          <w:w w:val="99"/>
          <w:lang w:val="id-ID"/>
        </w:rPr>
        <w:t>e</w:t>
      </w:r>
      <w:r w:rsidRPr="00D739AD">
        <w:rPr>
          <w:spacing w:val="-1"/>
          <w:w w:val="99"/>
          <w:lang w:val="id-ID"/>
        </w:rPr>
        <w:t>k</w:t>
      </w:r>
      <w:r w:rsidRPr="00D739AD">
        <w:rPr>
          <w:spacing w:val="2"/>
          <w:w w:val="99"/>
          <w:lang w:val="id-ID"/>
        </w:rPr>
        <w:t>t</w:t>
      </w:r>
      <w:r w:rsidRPr="00D739AD">
        <w:rPr>
          <w:spacing w:val="-1"/>
          <w:w w:val="99"/>
          <w:lang w:val="id-ID"/>
        </w:rPr>
        <w:t>u</w:t>
      </w:r>
      <w:r w:rsidRPr="00D739AD">
        <w:rPr>
          <w:spacing w:val="1"/>
          <w:w w:val="99"/>
          <w:lang w:val="id-ID"/>
        </w:rPr>
        <w:t>r</w:t>
      </w:r>
      <w:r w:rsidRPr="00D739AD">
        <w:rPr>
          <w:w w:val="99"/>
          <w:lang w:val="id-ID"/>
        </w:rPr>
        <w:t>/De</w:t>
      </w:r>
      <w:r w:rsidRPr="00D739AD">
        <w:rPr>
          <w:spacing w:val="-1"/>
          <w:w w:val="99"/>
          <w:lang w:val="id-ID"/>
        </w:rPr>
        <w:t>k</w:t>
      </w:r>
      <w:r w:rsidRPr="00D739AD">
        <w:rPr>
          <w:spacing w:val="3"/>
          <w:w w:val="99"/>
          <w:lang w:val="id-ID"/>
        </w:rPr>
        <w:t>a</w:t>
      </w:r>
      <w:r w:rsidRPr="00D739AD">
        <w:rPr>
          <w:spacing w:val="-1"/>
          <w:w w:val="99"/>
          <w:lang w:val="id-ID"/>
        </w:rPr>
        <w:t>n</w:t>
      </w:r>
      <w:r w:rsidRPr="00D739AD">
        <w:rPr>
          <w:w w:val="99"/>
          <w:lang w:val="id-ID"/>
        </w:rPr>
        <w:t>/Ke</w:t>
      </w:r>
      <w:r w:rsidRPr="00D739AD">
        <w:rPr>
          <w:spacing w:val="1"/>
          <w:w w:val="99"/>
          <w:lang w:val="id-ID"/>
        </w:rPr>
        <w:t>p</w:t>
      </w:r>
      <w:r w:rsidRPr="00D739AD">
        <w:rPr>
          <w:w w:val="99"/>
          <w:lang w:val="id-ID"/>
        </w:rPr>
        <w:t>ala</w:t>
      </w:r>
      <w:r w:rsidRPr="00D739AD">
        <w:rPr>
          <w:spacing w:val="4"/>
          <w:w w:val="99"/>
          <w:lang w:val="id-ID"/>
        </w:rPr>
        <w:t xml:space="preserve"> </w:t>
      </w:r>
      <w:r w:rsidRPr="00D739AD">
        <w:rPr>
          <w:spacing w:val="1"/>
          <w:lang w:val="id-ID"/>
        </w:rPr>
        <w:t>I</w:t>
      </w:r>
      <w:r w:rsidRPr="00D739AD">
        <w:rPr>
          <w:spacing w:val="-1"/>
          <w:lang w:val="id-ID"/>
        </w:rPr>
        <w:t>ns</w:t>
      </w:r>
      <w:r w:rsidRPr="00D739AD">
        <w:rPr>
          <w:lang w:val="id-ID"/>
        </w:rPr>
        <w:t>ti</w:t>
      </w:r>
      <w:r w:rsidRPr="00D739AD">
        <w:rPr>
          <w:spacing w:val="2"/>
          <w:lang w:val="id-ID"/>
        </w:rPr>
        <w:t>t</w:t>
      </w:r>
      <w:r w:rsidRPr="00D739AD">
        <w:rPr>
          <w:spacing w:val="-1"/>
          <w:lang w:val="id-ID"/>
        </w:rPr>
        <w:t>us</w:t>
      </w:r>
      <w:r w:rsidRPr="00D739AD">
        <w:rPr>
          <w:lang w:val="id-ID"/>
        </w:rPr>
        <w:t>i</w:t>
      </w:r>
      <w:r w:rsidRPr="00D739AD">
        <w:rPr>
          <w:spacing w:val="-6"/>
          <w:lang w:val="id-ID"/>
        </w:rPr>
        <w:t xml:space="preserve"> </w:t>
      </w:r>
      <w:r w:rsidRPr="00D739AD">
        <w:rPr>
          <w:spacing w:val="2"/>
          <w:lang w:val="id-ID"/>
        </w:rPr>
        <w:t>P</w:t>
      </w:r>
      <w:r w:rsidRPr="00D739AD">
        <w:rPr>
          <w:lang w:val="id-ID"/>
        </w:rPr>
        <w:t>e</w:t>
      </w:r>
      <w:r w:rsidRPr="00D739AD">
        <w:rPr>
          <w:spacing w:val="1"/>
          <w:lang w:val="id-ID"/>
        </w:rPr>
        <w:t>ng</w:t>
      </w:r>
      <w:r w:rsidRPr="00D739AD">
        <w:rPr>
          <w:spacing w:val="-1"/>
          <w:lang w:val="id-ID"/>
        </w:rPr>
        <w:t>u</w:t>
      </w:r>
      <w:r w:rsidRPr="00D739AD">
        <w:rPr>
          <w:spacing w:val="2"/>
          <w:lang w:val="id-ID"/>
        </w:rPr>
        <w:t>s</w:t>
      </w:r>
      <w:r w:rsidRPr="00D739AD">
        <w:rPr>
          <w:spacing w:val="-1"/>
          <w:lang w:val="id-ID"/>
        </w:rPr>
        <w:t>u</w:t>
      </w:r>
      <w:r w:rsidRPr="00D739AD">
        <w:rPr>
          <w:lang w:val="id-ID"/>
        </w:rPr>
        <w:t>l</w:t>
      </w:r>
    </w:p>
    <w:p w14:paraId="3420969D" w14:textId="77777777" w:rsidR="00533341" w:rsidRPr="00D739AD" w:rsidRDefault="00533341">
      <w:pPr>
        <w:spacing w:before="8" w:line="220" w:lineRule="exact"/>
        <w:rPr>
          <w:sz w:val="22"/>
          <w:szCs w:val="22"/>
          <w:lang w:val="id-ID"/>
        </w:rPr>
      </w:pPr>
    </w:p>
    <w:p w14:paraId="613EDC66" w14:textId="77777777" w:rsidR="00533341" w:rsidRPr="00D739AD" w:rsidRDefault="00846820">
      <w:pPr>
        <w:ind w:left="210"/>
        <w:rPr>
          <w:lang w:val="id-ID"/>
        </w:rPr>
      </w:pPr>
      <w:r w:rsidRPr="00D739AD">
        <w:rPr>
          <w:spacing w:val="-1"/>
          <w:lang w:val="id-ID"/>
        </w:rPr>
        <w:t>C</w:t>
      </w:r>
      <w:r w:rsidRPr="00D739AD">
        <w:rPr>
          <w:lang w:val="id-ID"/>
        </w:rPr>
        <w:t>ap</w:t>
      </w:r>
      <w:r w:rsidRPr="00D739AD">
        <w:rPr>
          <w:spacing w:val="-1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an</w:t>
      </w:r>
      <w:r w:rsidRPr="00D739AD">
        <w:rPr>
          <w:spacing w:val="-4"/>
          <w:lang w:val="id-ID"/>
        </w:rPr>
        <w:t xml:space="preserve"> </w:t>
      </w:r>
      <w:r w:rsidRPr="00D739AD">
        <w:rPr>
          <w:lang w:val="id-ID"/>
        </w:rPr>
        <w:t>ta</w:t>
      </w:r>
      <w:r w:rsidRPr="00D739AD">
        <w:rPr>
          <w:spacing w:val="-1"/>
          <w:lang w:val="id-ID"/>
        </w:rPr>
        <w:t>n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a</w:t>
      </w:r>
      <w:r w:rsidRPr="00D739AD">
        <w:rPr>
          <w:spacing w:val="-3"/>
          <w:lang w:val="id-ID"/>
        </w:rPr>
        <w:t xml:space="preserve"> </w:t>
      </w:r>
      <w:r w:rsidRPr="00D739AD">
        <w:rPr>
          <w:lang w:val="id-ID"/>
        </w:rPr>
        <w:t>ta</w:t>
      </w:r>
      <w:r w:rsidRPr="00D739AD">
        <w:rPr>
          <w:spacing w:val="1"/>
          <w:lang w:val="id-ID"/>
        </w:rPr>
        <w:t>n</w:t>
      </w:r>
      <w:r w:rsidRPr="00D739AD">
        <w:rPr>
          <w:spacing w:val="-1"/>
          <w:lang w:val="id-ID"/>
        </w:rPr>
        <w:t>g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n</w:t>
      </w:r>
    </w:p>
    <w:p w14:paraId="439A2D51" w14:textId="77777777" w:rsidR="00533341" w:rsidRPr="00D739AD" w:rsidRDefault="00533341">
      <w:pPr>
        <w:spacing w:before="2" w:line="120" w:lineRule="exact"/>
        <w:rPr>
          <w:sz w:val="12"/>
          <w:szCs w:val="12"/>
          <w:lang w:val="id-ID"/>
        </w:rPr>
      </w:pPr>
    </w:p>
    <w:p w14:paraId="0CC9445C" w14:textId="77777777" w:rsidR="00533341" w:rsidRPr="00D739AD" w:rsidRDefault="00533341">
      <w:pPr>
        <w:spacing w:line="200" w:lineRule="exact"/>
        <w:rPr>
          <w:lang w:val="id-ID"/>
        </w:rPr>
      </w:pPr>
    </w:p>
    <w:p w14:paraId="20503F49" w14:textId="77777777" w:rsidR="00533341" w:rsidRPr="00D739AD" w:rsidRDefault="00533341">
      <w:pPr>
        <w:spacing w:line="200" w:lineRule="exact"/>
        <w:rPr>
          <w:lang w:val="id-ID"/>
        </w:rPr>
      </w:pPr>
    </w:p>
    <w:p w14:paraId="4198A065" w14:textId="77777777" w:rsidR="00533341" w:rsidRPr="00D739AD" w:rsidRDefault="00533341">
      <w:pPr>
        <w:spacing w:line="200" w:lineRule="exact"/>
        <w:rPr>
          <w:lang w:val="id-ID"/>
        </w:rPr>
      </w:pPr>
    </w:p>
    <w:p w14:paraId="174E2A78" w14:textId="77777777" w:rsidR="00533341" w:rsidRPr="00D739AD" w:rsidRDefault="00533341">
      <w:pPr>
        <w:spacing w:line="200" w:lineRule="exact"/>
        <w:rPr>
          <w:lang w:val="id-ID"/>
        </w:rPr>
      </w:pPr>
    </w:p>
    <w:p w14:paraId="2CC00706" w14:textId="77777777" w:rsidR="00533341" w:rsidRPr="00D739AD" w:rsidRDefault="00846820">
      <w:pPr>
        <w:ind w:left="210"/>
        <w:rPr>
          <w:lang w:val="id-ID"/>
        </w:rPr>
      </w:pPr>
      <w:r w:rsidRPr="00D739AD">
        <w:rPr>
          <w:spacing w:val="1"/>
          <w:lang w:val="id-ID"/>
        </w:rPr>
        <w:t>(</w:t>
      </w:r>
      <w:r w:rsidRPr="00D739AD">
        <w:rPr>
          <w:lang w:val="id-ID"/>
        </w:rPr>
        <w:t>…………</w:t>
      </w:r>
      <w:r w:rsidRPr="00D739AD">
        <w:rPr>
          <w:spacing w:val="2"/>
          <w:lang w:val="id-ID"/>
        </w:rPr>
        <w:t>…</w:t>
      </w:r>
      <w:r w:rsidRPr="00D739AD">
        <w:rPr>
          <w:lang w:val="id-ID"/>
        </w:rPr>
        <w:t>……</w:t>
      </w:r>
      <w:r w:rsidRPr="00D739AD">
        <w:rPr>
          <w:spacing w:val="2"/>
          <w:lang w:val="id-ID"/>
        </w:rPr>
        <w:t>…</w:t>
      </w:r>
      <w:r w:rsidRPr="00D739AD">
        <w:rPr>
          <w:lang w:val="id-ID"/>
        </w:rPr>
        <w:t>…)</w:t>
      </w:r>
    </w:p>
    <w:sectPr w:rsidR="00533341" w:rsidRPr="00D739AD">
      <w:type w:val="continuous"/>
      <w:pgSz w:w="12240" w:h="15840"/>
      <w:pgMar w:top="1480" w:right="130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0EDBFF" w14:textId="77777777" w:rsidR="00197D96" w:rsidRDefault="00197D96">
      <w:r>
        <w:separator/>
      </w:r>
    </w:p>
  </w:endnote>
  <w:endnote w:type="continuationSeparator" w:id="0">
    <w:p w14:paraId="4B8E4BC0" w14:textId="77777777" w:rsidR="00197D96" w:rsidRDefault="00197D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375E94" w14:textId="77777777" w:rsidR="00B02330" w:rsidRDefault="00B0233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B9C90A" w14:textId="77777777" w:rsidR="00533341" w:rsidRDefault="00B02330">
    <w:pPr>
      <w:spacing w:line="200" w:lineRule="exact"/>
    </w:pPr>
    <w:r>
      <w:pict w14:anchorId="2EB070A1"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72.4pt;margin-top:736.2pt;width:170.8pt;height:10.05pt;z-index:-251658752;mso-position-horizontal-relative:page;mso-position-vertical-relative:page" filled="f" stroked="f">
          <v:textbox style="mso-next-textbox:#_x0000_s2049" inset="0,0,0,0">
            <w:txbxContent>
              <w:p w14:paraId="41DD98B8" w14:textId="561C2CEF" w:rsidR="00533341" w:rsidRDefault="00846820">
                <w:pPr>
                  <w:spacing w:line="180" w:lineRule="exact"/>
                  <w:ind w:left="20"/>
                  <w:rPr>
                    <w:rFonts w:ascii="Cambria" w:eastAsia="Cambria" w:hAnsi="Cambria" w:cs="Cambria"/>
                    <w:sz w:val="16"/>
                    <w:szCs w:val="16"/>
                  </w:rPr>
                </w:pP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P</w:t>
                </w:r>
                <w:r>
                  <w:rPr>
                    <w:rFonts w:ascii="Cambria" w:eastAsia="Cambria" w:hAnsi="Cambria" w:cs="Cambria"/>
                    <w:i/>
                    <w:spacing w:val="-1"/>
                    <w:sz w:val="16"/>
                    <w:szCs w:val="16"/>
                  </w:rPr>
                  <w:t>r</w:t>
                </w: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o</w:t>
                </w:r>
                <w:r>
                  <w:rPr>
                    <w:rFonts w:ascii="Cambria" w:eastAsia="Cambria" w:hAnsi="Cambria" w:cs="Cambria"/>
                    <w:i/>
                    <w:spacing w:val="-1"/>
                    <w:sz w:val="16"/>
                    <w:szCs w:val="16"/>
                  </w:rPr>
                  <w:t>p</w:t>
                </w: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o</w:t>
                </w:r>
                <w:r>
                  <w:rPr>
                    <w:rFonts w:ascii="Cambria" w:eastAsia="Cambria" w:hAnsi="Cambria" w:cs="Cambria"/>
                    <w:i/>
                    <w:spacing w:val="1"/>
                    <w:sz w:val="16"/>
                    <w:szCs w:val="16"/>
                  </w:rPr>
                  <w:t>s</w:t>
                </w:r>
                <w:r>
                  <w:rPr>
                    <w:rFonts w:ascii="Cambria" w:eastAsia="Cambria" w:hAnsi="Cambria" w:cs="Cambria"/>
                    <w:i/>
                    <w:spacing w:val="-1"/>
                    <w:sz w:val="16"/>
                    <w:szCs w:val="16"/>
                  </w:rPr>
                  <w:t>a</w:t>
                </w: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l</w:t>
                </w:r>
                <w:r>
                  <w:rPr>
                    <w:rFonts w:ascii="Cambria" w:eastAsia="Cambria" w:hAnsi="Cambria" w:cs="Cambria"/>
                    <w:i/>
                    <w:spacing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Cambria" w:eastAsia="Cambria" w:hAnsi="Cambria" w:cs="Cambria"/>
                    <w:i/>
                    <w:spacing w:val="-2"/>
                    <w:sz w:val="16"/>
                    <w:szCs w:val="16"/>
                  </w:rPr>
                  <w:t>N</w:t>
                </w: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utrifood</w:t>
                </w:r>
                <w:r>
                  <w:rPr>
                    <w:rFonts w:ascii="Cambria" w:eastAsia="Cambria" w:hAnsi="Cambria" w:cs="Cambria"/>
                    <w:i/>
                    <w:spacing w:val="-2"/>
                    <w:sz w:val="16"/>
                    <w:szCs w:val="16"/>
                  </w:rPr>
                  <w:t xml:space="preserve"> </w:t>
                </w:r>
                <w:r>
                  <w:rPr>
                    <w:rFonts w:ascii="Cambria" w:eastAsia="Cambria" w:hAnsi="Cambria" w:cs="Cambria"/>
                    <w:i/>
                    <w:spacing w:val="-1"/>
                    <w:sz w:val="16"/>
                    <w:szCs w:val="16"/>
                  </w:rPr>
                  <w:t>Re</w:t>
                </w:r>
                <w:r>
                  <w:rPr>
                    <w:rFonts w:ascii="Cambria" w:eastAsia="Cambria" w:hAnsi="Cambria" w:cs="Cambria"/>
                    <w:i/>
                    <w:spacing w:val="1"/>
                    <w:sz w:val="16"/>
                    <w:szCs w:val="16"/>
                  </w:rPr>
                  <w:t>se</w:t>
                </w:r>
                <w:r>
                  <w:rPr>
                    <w:rFonts w:ascii="Cambria" w:eastAsia="Cambria" w:hAnsi="Cambria" w:cs="Cambria"/>
                    <w:i/>
                    <w:spacing w:val="-1"/>
                    <w:sz w:val="16"/>
                    <w:szCs w:val="16"/>
                  </w:rPr>
                  <w:t>ar</w:t>
                </w:r>
                <w:r>
                  <w:rPr>
                    <w:rFonts w:ascii="Cambria" w:eastAsia="Cambria" w:hAnsi="Cambria" w:cs="Cambria"/>
                    <w:i/>
                    <w:spacing w:val="-2"/>
                    <w:sz w:val="16"/>
                    <w:szCs w:val="16"/>
                  </w:rPr>
                  <w:t>c</w:t>
                </w: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h</w:t>
                </w:r>
                <w:r>
                  <w:rPr>
                    <w:rFonts w:ascii="Cambria" w:eastAsia="Cambria" w:hAnsi="Cambria" w:cs="Cambria"/>
                    <w:i/>
                    <w:spacing w:val="2"/>
                    <w:sz w:val="16"/>
                    <w:szCs w:val="16"/>
                  </w:rPr>
                  <w:t xml:space="preserve"> </w:t>
                </w: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C</w:t>
                </w:r>
                <w:r>
                  <w:rPr>
                    <w:rFonts w:ascii="Cambria" w:eastAsia="Cambria" w:hAnsi="Cambria" w:cs="Cambria"/>
                    <w:i/>
                    <w:spacing w:val="-2"/>
                    <w:sz w:val="16"/>
                    <w:szCs w:val="16"/>
                  </w:rPr>
                  <w:t>e</w:t>
                </w: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nt</w:t>
                </w:r>
                <w:r>
                  <w:rPr>
                    <w:rFonts w:ascii="Cambria" w:eastAsia="Cambria" w:hAnsi="Cambria" w:cs="Cambria"/>
                    <w:i/>
                    <w:spacing w:val="1"/>
                    <w:sz w:val="16"/>
                    <w:szCs w:val="16"/>
                  </w:rPr>
                  <w:t>e</w:t>
                </w: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r</w:t>
                </w:r>
                <w:r>
                  <w:rPr>
                    <w:rFonts w:ascii="Cambria" w:eastAsia="Cambria" w:hAnsi="Cambria" w:cs="Cambria"/>
                    <w:i/>
                    <w:spacing w:val="-2"/>
                    <w:sz w:val="16"/>
                    <w:szCs w:val="16"/>
                  </w:rPr>
                  <w:t xml:space="preserve"> </w:t>
                </w: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G</w:t>
                </w:r>
                <w:r>
                  <w:rPr>
                    <w:rFonts w:ascii="Cambria" w:eastAsia="Cambria" w:hAnsi="Cambria" w:cs="Cambria"/>
                    <w:i/>
                    <w:spacing w:val="-1"/>
                    <w:sz w:val="16"/>
                    <w:szCs w:val="16"/>
                  </w:rPr>
                  <w:t>ra</w:t>
                </w: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nt</w:t>
                </w:r>
                <w:r>
                  <w:rPr>
                    <w:rFonts w:ascii="Cambria" w:eastAsia="Cambria" w:hAnsi="Cambria" w:cs="Cambria"/>
                    <w:i/>
                    <w:spacing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Cambria" w:eastAsia="Cambria" w:hAnsi="Cambria" w:cs="Cambria"/>
                    <w:i/>
                    <w:spacing w:val="-1"/>
                    <w:sz w:val="16"/>
                    <w:szCs w:val="16"/>
                  </w:rPr>
                  <w:t>201</w:t>
                </w:r>
                <w:r w:rsidR="00B02330">
                  <w:rPr>
                    <w:rFonts w:ascii="Cambria" w:eastAsia="Cambria" w:hAnsi="Cambria" w:cs="Cambria"/>
                    <w:i/>
                    <w:spacing w:val="1"/>
                    <w:sz w:val="16"/>
                    <w:szCs w:val="16"/>
                  </w:rPr>
                  <w:t>9</w:t>
                </w:r>
                <w:bookmarkStart w:id="0" w:name="_GoBack"/>
                <w:bookmarkEnd w:id="0"/>
                <w:r>
                  <w:rPr>
                    <w:rFonts w:ascii="Cambria" w:eastAsia="Cambria" w:hAnsi="Cambria" w:cs="Cambria"/>
                    <w:sz w:val="16"/>
                    <w:szCs w:val="16"/>
                  </w:rPr>
                  <w:t xml:space="preserve">| </w:t>
                </w:r>
                <w:r>
                  <w:fldChar w:fldCharType="begin"/>
                </w:r>
                <w:r>
                  <w:rPr>
                    <w:rFonts w:ascii="Cambria" w:eastAsia="Cambria" w:hAnsi="Cambria" w:cs="Cambria"/>
                    <w:sz w:val="16"/>
                    <w:szCs w:val="16"/>
                  </w:rPr>
                  <w:instrText xml:space="preserve"> PAGE </w:instrText>
                </w:r>
                <w:r>
                  <w:fldChar w:fldCharType="separate"/>
                </w:r>
                <w:r w:rsidR="00820ACD">
                  <w:rPr>
                    <w:rFonts w:ascii="Cambria" w:eastAsia="Cambria" w:hAnsi="Cambria" w:cs="Cambria"/>
                    <w:noProof/>
                    <w:sz w:val="16"/>
                    <w:szCs w:val="16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A60329" w14:textId="77777777" w:rsidR="00B02330" w:rsidRDefault="00B023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C21C81" w14:textId="77777777" w:rsidR="00197D96" w:rsidRDefault="00197D96">
      <w:r>
        <w:separator/>
      </w:r>
    </w:p>
  </w:footnote>
  <w:footnote w:type="continuationSeparator" w:id="0">
    <w:p w14:paraId="7DEF2908" w14:textId="77777777" w:rsidR="00197D96" w:rsidRDefault="00197D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401014" w14:textId="77777777" w:rsidR="00B02330" w:rsidRDefault="00B0233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B04156" w14:textId="77777777" w:rsidR="00B02330" w:rsidRDefault="00B0233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F6124A" w14:textId="77777777" w:rsidR="00B02330" w:rsidRDefault="00B0233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BC3227"/>
    <w:multiLevelType w:val="multilevel"/>
    <w:tmpl w:val="8F6A5C76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27940148"/>
    <w:multiLevelType w:val="multilevel"/>
    <w:tmpl w:val="6080971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lang w:val="sv-SE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B93C9D"/>
    <w:multiLevelType w:val="hybridMultilevel"/>
    <w:tmpl w:val="0722E732"/>
    <w:lvl w:ilvl="0" w:tplc="04090001">
      <w:start w:val="1"/>
      <w:numFmt w:val="bullet"/>
      <w:lvlText w:val=""/>
      <w:lvlJc w:val="left"/>
      <w:pPr>
        <w:ind w:left="19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6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62" w:hanging="360"/>
      </w:pPr>
      <w:rPr>
        <w:rFonts w:ascii="Wingdings" w:hAnsi="Wingdings" w:hint="default"/>
      </w:rPr>
    </w:lvl>
  </w:abstractNum>
  <w:abstractNum w:abstractNumId="3" w15:restartNumberingAfterBreak="0">
    <w:nsid w:val="66896670"/>
    <w:multiLevelType w:val="hybridMultilevel"/>
    <w:tmpl w:val="2B8264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3341"/>
    <w:rsid w:val="00046B1A"/>
    <w:rsid w:val="00197D96"/>
    <w:rsid w:val="001A7043"/>
    <w:rsid w:val="00432C11"/>
    <w:rsid w:val="0049763F"/>
    <w:rsid w:val="00533341"/>
    <w:rsid w:val="00590411"/>
    <w:rsid w:val="00590DAE"/>
    <w:rsid w:val="00820ACD"/>
    <w:rsid w:val="00846820"/>
    <w:rsid w:val="00B02330"/>
    <w:rsid w:val="00CF0F92"/>
    <w:rsid w:val="00D739AD"/>
    <w:rsid w:val="00DE0E30"/>
    <w:rsid w:val="00E108A9"/>
    <w:rsid w:val="00F82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661C9957"/>
  <w15:docId w15:val="{CD41109A-38C5-4900-8D69-C1A0FBCA4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ListParagraph">
    <w:name w:val="List Paragraph"/>
    <w:basedOn w:val="Normal"/>
    <w:uiPriority w:val="34"/>
    <w:qFormat/>
    <w:rsid w:val="00D739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4682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6820"/>
  </w:style>
  <w:style w:type="paragraph" w:styleId="Footer">
    <w:name w:val="footer"/>
    <w:basedOn w:val="Normal"/>
    <w:link w:val="FooterChar"/>
    <w:uiPriority w:val="99"/>
    <w:unhideWhenUsed/>
    <w:rsid w:val="0084682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468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498</Words>
  <Characters>2840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Felicia Kartawidjaja Putra</dc:creator>
  <cp:lastModifiedBy>Felicia Kartawidjaja Putra</cp:lastModifiedBy>
  <cp:revision>2</cp:revision>
  <dcterms:created xsi:type="dcterms:W3CDTF">2019-05-27T06:42:00Z</dcterms:created>
  <dcterms:modified xsi:type="dcterms:W3CDTF">2019-05-27T06:42:00Z</dcterms:modified>
</cp:coreProperties>
</file>