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1DCBD" w14:textId="39A6A306" w:rsidR="00533341" w:rsidRPr="00590DAE" w:rsidRDefault="00E108A9" w:rsidP="001A7043">
      <w:pPr>
        <w:spacing w:before="83" w:line="275" w:lineRule="auto"/>
        <w:ind w:left="7013" w:right="500"/>
        <w:jc w:val="both"/>
        <w:rPr>
          <w:rFonts w:ascii="Cambria" w:eastAsia="Cambria" w:hAnsi="Cambria" w:cs="Cambria"/>
          <w:sz w:val="14"/>
          <w:szCs w:val="14"/>
        </w:rPr>
        <w:sectPr w:rsidR="00533341" w:rsidRPr="00590DAE">
          <w:footerReference w:type="default" r:id="rId7"/>
          <w:pgSz w:w="12240" w:h="15840"/>
          <w:pgMar w:top="400" w:right="960" w:bottom="280" w:left="1600" w:header="0" w:footer="896" w:gutter="0"/>
          <w:cols w:space="720"/>
        </w:sectPr>
      </w:pPr>
      <w:r>
        <w:rPr>
          <w:rFonts w:ascii="Cambria" w:eastAsia="Cambria" w:hAnsi="Cambria" w:cs="Cambria"/>
          <w:b/>
          <w:sz w:val="14"/>
          <w:szCs w:val="14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ro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o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al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h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anya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d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i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er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nt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uk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k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an 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b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agi  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erta   ya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>n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g  </w:t>
      </w:r>
      <w:r w:rsidR="00846820" w:rsidRPr="00D739AD">
        <w:rPr>
          <w:rFonts w:ascii="Cambria" w:eastAsia="Cambria" w:hAnsi="Cambria" w:cs="Cambria"/>
          <w:b/>
          <w:spacing w:val="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telah  </w:t>
      </w:r>
      <w:r w:rsidR="00846820" w:rsidRPr="00D739AD">
        <w:rPr>
          <w:rFonts w:ascii="Cambria" w:eastAsia="Cambria" w:hAnsi="Cambria" w:cs="Cambria"/>
          <w:b/>
          <w:spacing w:val="5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u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 xml:space="preserve">s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d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a</w:t>
      </w:r>
      <w:r w:rsidR="00846820" w:rsidRPr="00D739AD">
        <w:rPr>
          <w:rFonts w:ascii="Cambria" w:eastAsia="Cambria" w:hAnsi="Cambria" w:cs="Cambria"/>
          <w:b/>
          <w:spacing w:val="-2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el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e</w:t>
      </w:r>
      <w:r w:rsidR="00846820" w:rsidRPr="00D739AD">
        <w:rPr>
          <w:rFonts w:ascii="Cambria" w:eastAsia="Cambria" w:hAnsi="Cambria" w:cs="Cambria"/>
          <w:b/>
          <w:spacing w:val="-1"/>
          <w:sz w:val="14"/>
          <w:szCs w:val="14"/>
          <w:lang w:val="id-ID"/>
        </w:rPr>
        <w:t>k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s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i</w:t>
      </w:r>
      <w:r w:rsidR="00846820" w:rsidRPr="00D739AD">
        <w:rPr>
          <w:rFonts w:ascii="Cambria" w:eastAsia="Cambria" w:hAnsi="Cambria" w:cs="Cambria"/>
          <w:b/>
          <w:spacing w:val="-3"/>
          <w:sz w:val="14"/>
          <w:szCs w:val="14"/>
          <w:lang w:val="id-ID"/>
        </w:rPr>
        <w:t xml:space="preserve"> 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ra</w:t>
      </w:r>
      <w:r w:rsidR="00846820" w:rsidRPr="00D739AD">
        <w:rPr>
          <w:rFonts w:ascii="Cambria" w:eastAsia="Cambria" w:hAnsi="Cambria" w:cs="Cambria"/>
          <w:b/>
          <w:spacing w:val="1"/>
          <w:sz w:val="14"/>
          <w:szCs w:val="14"/>
          <w:lang w:val="id-ID"/>
        </w:rPr>
        <w:t>-p</w:t>
      </w:r>
      <w:r w:rsidR="00846820" w:rsidRPr="00D739AD">
        <w:rPr>
          <w:rFonts w:ascii="Cambria" w:eastAsia="Cambria" w:hAnsi="Cambria" w:cs="Cambria"/>
          <w:b/>
          <w:sz w:val="14"/>
          <w:szCs w:val="14"/>
          <w:lang w:val="id-ID"/>
        </w:rPr>
        <w:t>ro</w:t>
      </w:r>
      <w:proofErr w:type="spellStart"/>
      <w:r w:rsidR="00590DAE">
        <w:rPr>
          <w:rFonts w:ascii="Cambria" w:eastAsia="Cambria" w:hAnsi="Cambria" w:cs="Cambria"/>
          <w:b/>
          <w:sz w:val="14"/>
          <w:szCs w:val="14"/>
        </w:rPr>
        <w:t>posal</w:t>
      </w:r>
      <w:proofErr w:type="spellEnd"/>
    </w:p>
    <w:p w14:paraId="66FE0FA8" w14:textId="0CDE6D2A" w:rsidR="00533341" w:rsidRPr="00D739AD" w:rsidRDefault="001A7043" w:rsidP="001A7043">
      <w:pPr>
        <w:spacing w:before="33"/>
        <w:ind w:right="-50"/>
        <w:rPr>
          <w:lang w:val="id-ID"/>
        </w:rPr>
      </w:pPr>
      <w:r>
        <w:rPr>
          <w:spacing w:val="-2"/>
        </w:rPr>
        <w:t xml:space="preserve">  </w:t>
      </w:r>
      <w:r w:rsidR="00846820" w:rsidRPr="00D739AD">
        <w:rPr>
          <w:spacing w:val="-2"/>
          <w:lang w:val="id-ID"/>
        </w:rPr>
        <w:t>L</w:t>
      </w:r>
      <w:r w:rsidR="00846820" w:rsidRPr="00D739AD">
        <w:rPr>
          <w:spacing w:val="3"/>
          <w:lang w:val="id-ID"/>
        </w:rPr>
        <w:t>a</w:t>
      </w:r>
      <w:r w:rsidR="00846820" w:rsidRPr="00D739AD">
        <w:rPr>
          <w:spacing w:val="-4"/>
          <w:lang w:val="id-ID"/>
        </w:rPr>
        <w:t>m</w:t>
      </w:r>
      <w:r w:rsidR="00846820" w:rsidRPr="00D739AD">
        <w:rPr>
          <w:spacing w:val="3"/>
          <w:lang w:val="id-ID"/>
        </w:rPr>
        <w:t>p</w:t>
      </w:r>
      <w:r w:rsidR="00846820" w:rsidRPr="00D739AD">
        <w:rPr>
          <w:lang w:val="id-ID"/>
        </w:rPr>
        <w:t>iran</w:t>
      </w:r>
      <w:r w:rsidR="00846820" w:rsidRPr="00D739AD">
        <w:rPr>
          <w:spacing w:val="-9"/>
          <w:lang w:val="id-ID"/>
        </w:rPr>
        <w:t xml:space="preserve"> </w:t>
      </w:r>
      <w:r w:rsidR="00846820" w:rsidRPr="00D739AD">
        <w:rPr>
          <w:lang w:val="id-ID"/>
        </w:rPr>
        <w:t>2</w:t>
      </w:r>
    </w:p>
    <w:p w14:paraId="3BAB876F" w14:textId="77777777" w:rsidR="00533341" w:rsidRPr="00D739AD" w:rsidRDefault="00846820">
      <w:pPr>
        <w:spacing w:before="6" w:line="260" w:lineRule="exact"/>
        <w:rPr>
          <w:sz w:val="26"/>
          <w:szCs w:val="26"/>
          <w:lang w:val="id-ID"/>
        </w:rPr>
      </w:pPr>
      <w:r w:rsidRPr="00D739AD">
        <w:rPr>
          <w:lang w:val="id-ID"/>
        </w:rPr>
        <w:br w:type="column"/>
      </w:r>
    </w:p>
    <w:p w14:paraId="3E777A47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type w:val="continuous"/>
          <w:pgSz w:w="12240" w:h="15840"/>
          <w:pgMar w:top="1480" w:right="960" w:bottom="280" w:left="1600" w:header="720" w:footer="720" w:gutter="0"/>
          <w:cols w:num="2" w:space="720" w:equalWidth="0">
            <w:col w:w="1027" w:space="1968"/>
            <w:col w:w="6685"/>
          </w:cols>
        </w:sectPr>
      </w:pPr>
      <w:r w:rsidRPr="00D739AD">
        <w:rPr>
          <w:b/>
          <w:position w:val="-1"/>
          <w:u w:val="thick" w:color="000000"/>
          <w:lang w:val="id-ID"/>
        </w:rPr>
        <w:t>PAND</w:t>
      </w:r>
      <w:r w:rsidRPr="00D739AD">
        <w:rPr>
          <w:b/>
          <w:spacing w:val="1"/>
          <w:position w:val="-1"/>
          <w:u w:val="thick" w:color="000000"/>
          <w:lang w:val="id-ID"/>
        </w:rPr>
        <w:t>U</w:t>
      </w:r>
      <w:r w:rsidRPr="00D739AD">
        <w:rPr>
          <w:b/>
          <w:position w:val="-1"/>
          <w:u w:val="thick" w:color="000000"/>
          <w:lang w:val="id-ID"/>
        </w:rPr>
        <w:t>AN</w:t>
      </w:r>
      <w:r w:rsidRPr="00D739AD">
        <w:rPr>
          <w:b/>
          <w:spacing w:val="-9"/>
          <w:position w:val="-1"/>
          <w:u w:val="thick" w:color="000000"/>
          <w:lang w:val="id-ID"/>
        </w:rPr>
        <w:t xml:space="preserve"> 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NU</w:t>
      </w:r>
      <w:r w:rsidRPr="00D739AD">
        <w:rPr>
          <w:b/>
          <w:spacing w:val="2"/>
          <w:position w:val="-1"/>
          <w:u w:val="thick" w:color="000000"/>
          <w:lang w:val="id-ID"/>
        </w:rPr>
        <w:t>L</w:t>
      </w:r>
      <w:r w:rsidRPr="00D739AD">
        <w:rPr>
          <w:b/>
          <w:spacing w:val="-1"/>
          <w:position w:val="-1"/>
          <w:u w:val="thick" w:color="000000"/>
          <w:lang w:val="id-ID"/>
        </w:rPr>
        <w:t>I</w:t>
      </w:r>
      <w:r w:rsidRPr="00D739AD">
        <w:rPr>
          <w:b/>
          <w:position w:val="-1"/>
          <w:u w:val="thick" w:color="000000"/>
          <w:lang w:val="id-ID"/>
        </w:rPr>
        <w:t>SAN</w:t>
      </w:r>
      <w:r w:rsidRPr="00D739AD">
        <w:rPr>
          <w:b/>
          <w:spacing w:val="-12"/>
          <w:position w:val="-1"/>
          <w:u w:val="thick" w:color="000000"/>
          <w:lang w:val="id-ID"/>
        </w:rPr>
        <w:t xml:space="preserve"> </w:t>
      </w:r>
      <w:r w:rsidRPr="00D739AD">
        <w:rPr>
          <w:b/>
          <w:spacing w:val="3"/>
          <w:position w:val="-1"/>
          <w:u w:val="thick" w:color="000000"/>
          <w:lang w:val="id-ID"/>
        </w:rPr>
        <w:t>P</w:t>
      </w:r>
      <w:r w:rsidRPr="00D739AD">
        <w:rPr>
          <w:b/>
          <w:position w:val="-1"/>
          <w:u w:val="thick" w:color="000000"/>
          <w:lang w:val="id-ID"/>
        </w:rPr>
        <w:t>R</w:t>
      </w:r>
      <w:r w:rsidRPr="00D739AD">
        <w:rPr>
          <w:b/>
          <w:spacing w:val="1"/>
          <w:position w:val="-1"/>
          <w:u w:val="thick" w:color="000000"/>
          <w:lang w:val="id-ID"/>
        </w:rPr>
        <w:t>O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1"/>
          <w:position w:val="-1"/>
          <w:u w:val="thick" w:color="000000"/>
          <w:lang w:val="id-ID"/>
        </w:rPr>
        <w:t>O</w:t>
      </w:r>
      <w:r w:rsidRPr="00D739AD">
        <w:rPr>
          <w:b/>
          <w:position w:val="-1"/>
          <w:u w:val="thick" w:color="000000"/>
          <w:lang w:val="id-ID"/>
        </w:rPr>
        <w:t>SAL</w:t>
      </w:r>
    </w:p>
    <w:p w14:paraId="089ABE2D" w14:textId="77777777" w:rsidR="00533341" w:rsidRPr="00D739AD" w:rsidRDefault="00590411">
      <w:pPr>
        <w:spacing w:before="2" w:line="200" w:lineRule="exact"/>
        <w:rPr>
          <w:lang w:val="id-ID"/>
        </w:rPr>
      </w:pPr>
      <w:r>
        <w:rPr>
          <w:lang w:val="id-ID"/>
        </w:rPr>
        <w:pict w14:anchorId="5DDA4B51">
          <v:group id="_x0000_s1026" style="position:absolute;margin-left:422.55pt;margin-top:19.75pt;width:123.25pt;height:35.5pt;z-index:-251658240;mso-position-horizontal-relative:page;mso-position-vertical-relative:page" coordorigin="8451,395" coordsize="2465,710">
            <v:shape id="_x0000_s1028" style="position:absolute;left:8461;top:405;width:2445;height:690" coordorigin="8461,405" coordsize="2445,690" path="m8461,1095r2445,l10906,405r-2445,l8461,1095xe" fillcolor="yellow" stroked="f">
              <v:path arrowok="t"/>
            </v:shape>
            <v:shape id="_x0000_s1027" style="position:absolute;left:8461;top:405;width:2445;height:690" coordorigin="8461,405" coordsize="2445,690" path="m8461,1095r2445,l10906,405r-2445,l8461,1095xe" filled="f">
              <v:path arrowok="t"/>
            </v:shape>
            <w10:wrap anchorx="page" anchory="page"/>
          </v:group>
        </w:pict>
      </w:r>
    </w:p>
    <w:p w14:paraId="337E89A8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b/>
          <w:spacing w:val="1"/>
          <w:lang w:val="id-ID"/>
        </w:rPr>
        <w:t>Ha</w:t>
      </w:r>
      <w:r w:rsidRPr="00D739AD">
        <w:rPr>
          <w:b/>
          <w:lang w:val="id-ID"/>
        </w:rPr>
        <w:t>l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5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J</w:t>
      </w:r>
      <w:r w:rsidRPr="00D739AD">
        <w:rPr>
          <w:b/>
          <w:lang w:val="id-ID"/>
        </w:rPr>
        <w:t>u</w:t>
      </w:r>
      <w:r w:rsidRPr="00D739AD">
        <w:rPr>
          <w:b/>
          <w:spacing w:val="-1"/>
          <w:lang w:val="id-ID"/>
        </w:rPr>
        <w:t>d</w:t>
      </w:r>
      <w:r w:rsidRPr="00D739AD">
        <w:rPr>
          <w:b/>
          <w:lang w:val="id-ID"/>
        </w:rPr>
        <w:t>ul</w:t>
      </w:r>
    </w:p>
    <w:p w14:paraId="1873CC8C" w14:textId="77777777" w:rsidR="00533341" w:rsidRPr="00D739AD" w:rsidRDefault="00846820">
      <w:pPr>
        <w:spacing w:line="220" w:lineRule="exact"/>
        <w:ind w:left="102"/>
        <w:rPr>
          <w:lang w:val="id-ID"/>
        </w:rPr>
      </w:pPr>
      <w:r w:rsidRPr="00D739AD">
        <w:rPr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4"/>
          <w:w w:val="99"/>
          <w:lang w:val="id-ID"/>
        </w:rPr>
        <w:t>m</w:t>
      </w:r>
      <w:r w:rsidRPr="00D739AD">
        <w:rPr>
          <w:spacing w:val="3"/>
          <w:w w:val="99"/>
          <w:lang w:val="id-ID"/>
        </w:rPr>
        <w:t>e</w:t>
      </w:r>
      <w:r w:rsidRPr="00D739AD">
        <w:rPr>
          <w:spacing w:val="-1"/>
          <w:w w:val="99"/>
          <w:lang w:val="id-ID"/>
        </w:rPr>
        <w:t>m</w:t>
      </w:r>
      <w:r w:rsidRPr="00D739AD">
        <w:rPr>
          <w:spacing w:val="1"/>
          <w:w w:val="99"/>
          <w:lang w:val="id-ID"/>
        </w:rPr>
        <w:t>ud</w:t>
      </w:r>
      <w:r w:rsidRPr="00D739AD">
        <w:rPr>
          <w:w w:val="99"/>
          <w:lang w:val="id-ID"/>
        </w:rPr>
        <w:t>a</w:t>
      </w:r>
      <w:r w:rsidRPr="00D739AD">
        <w:rPr>
          <w:spacing w:val="1"/>
          <w:w w:val="99"/>
          <w:lang w:val="id-ID"/>
        </w:rPr>
        <w:t>h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3"/>
          <w:w w:val="99"/>
          <w:lang w:val="id-ID"/>
        </w:rPr>
        <w:t>a</w:t>
      </w:r>
      <w:r w:rsidRPr="00D739AD">
        <w:rPr>
          <w:w w:val="99"/>
          <w:lang w:val="id-ID"/>
        </w:rPr>
        <w:t>n</w:t>
      </w:r>
      <w:r w:rsidRPr="00D739AD">
        <w:rPr>
          <w:spacing w:val="-9"/>
          <w:w w:val="99"/>
          <w:lang w:val="id-ID"/>
        </w:rPr>
        <w:t xml:space="preserve"> 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las</w:t>
      </w:r>
      <w:r w:rsidRPr="00D739AD">
        <w:rPr>
          <w:spacing w:val="2"/>
          <w:lang w:val="id-ID"/>
        </w:rPr>
        <w:t>i</w:t>
      </w:r>
      <w:r w:rsidRPr="00D739AD">
        <w:rPr>
          <w:spacing w:val="-2"/>
          <w:lang w:val="id-ID"/>
        </w:rPr>
        <w:t>f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s</w:t>
      </w:r>
      <w:r w:rsidRPr="00D739AD">
        <w:rPr>
          <w:lang w:val="id-ID"/>
        </w:rPr>
        <w:t>i,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ap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propo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ilid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an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ai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2D7ADA85" w14:textId="0C41807C" w:rsidR="00533341" w:rsidRPr="00432C11" w:rsidRDefault="00820ACD">
      <w:pPr>
        <w:ind w:left="102"/>
        <w:rPr>
          <w:spacing w:val="-6"/>
          <w:lang w:val="id-ID"/>
        </w:rPr>
      </w:pPr>
      <w:r>
        <w:rPr>
          <w:spacing w:val="-1"/>
        </w:rPr>
        <w:t>k</w:t>
      </w:r>
      <w:r w:rsidR="00846820" w:rsidRPr="00432C11">
        <w:rPr>
          <w:lang w:val="id-ID"/>
        </w:rPr>
        <w:t>ate</w:t>
      </w:r>
      <w:r w:rsidR="00846820" w:rsidRPr="00432C11">
        <w:rPr>
          <w:spacing w:val="-1"/>
          <w:lang w:val="id-ID"/>
        </w:rPr>
        <w:t>g</w:t>
      </w:r>
      <w:r w:rsidR="00846820" w:rsidRPr="00432C11">
        <w:rPr>
          <w:spacing w:val="1"/>
          <w:lang w:val="id-ID"/>
        </w:rPr>
        <w:t>or</w:t>
      </w:r>
      <w:r w:rsidR="00846820" w:rsidRPr="00432C11">
        <w:rPr>
          <w:lang w:val="id-ID"/>
        </w:rPr>
        <w:t>i</w:t>
      </w:r>
      <w:r w:rsidR="00432C11" w:rsidRPr="00432C11">
        <w:rPr>
          <w:lang w:val="id-ID"/>
        </w:rPr>
        <w:t>, sebagai berikut</w:t>
      </w:r>
      <w:r w:rsidR="00432C11" w:rsidRPr="00432C11">
        <w:rPr>
          <w:spacing w:val="-6"/>
          <w:lang w:val="id-ID"/>
        </w:rPr>
        <w:t>:</w:t>
      </w:r>
    </w:p>
    <w:p w14:paraId="6ED900C5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Mahasiswa S1: sampul muka berwarna Biru</w:t>
      </w:r>
    </w:p>
    <w:p w14:paraId="15FF8087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Mahasiswa S2: sampul muka berwarna Merah</w:t>
      </w:r>
    </w:p>
    <w:p w14:paraId="05F27CE9" w14:textId="77777777" w:rsidR="00432C11" w:rsidRPr="00432C11" w:rsidRDefault="00432C11" w:rsidP="00432C11">
      <w:pPr>
        <w:numPr>
          <w:ilvl w:val="0"/>
          <w:numId w:val="3"/>
        </w:numPr>
        <w:jc w:val="both"/>
        <w:rPr>
          <w:rFonts w:eastAsiaTheme="minorHAnsi"/>
          <w:szCs w:val="22"/>
          <w:lang w:val="id-ID"/>
        </w:rPr>
      </w:pPr>
      <w:r w:rsidRPr="00432C11">
        <w:rPr>
          <w:rFonts w:eastAsiaTheme="minorHAnsi"/>
          <w:szCs w:val="22"/>
          <w:lang w:val="id-ID"/>
        </w:rPr>
        <w:t>Kategori lainnya (dosen, peneliti): sampul muka berwarna Putih</w:t>
      </w:r>
    </w:p>
    <w:p w14:paraId="5D1DFAFA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623240C7" w14:textId="77777777" w:rsidR="00533341" w:rsidRPr="00D739AD" w:rsidRDefault="00846820">
      <w:pPr>
        <w:ind w:left="102"/>
        <w:rPr>
          <w:lang w:val="id-ID"/>
        </w:rPr>
      </w:pPr>
      <w:r w:rsidRPr="00D739AD">
        <w:rPr>
          <w:b/>
          <w:spacing w:val="1"/>
          <w:lang w:val="id-ID"/>
        </w:rPr>
        <w:t>Ha</w:t>
      </w:r>
      <w:r w:rsidRPr="00D739AD">
        <w:rPr>
          <w:b/>
          <w:lang w:val="id-ID"/>
        </w:rPr>
        <w:t>l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5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en</w:t>
      </w:r>
      <w:r w:rsidRPr="00D739AD">
        <w:rPr>
          <w:b/>
          <w:spacing w:val="1"/>
          <w:lang w:val="id-ID"/>
        </w:rPr>
        <w:t>g</w:t>
      </w:r>
      <w:r w:rsidRPr="00D739AD">
        <w:rPr>
          <w:b/>
          <w:lang w:val="id-ID"/>
        </w:rPr>
        <w:t>es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i/>
          <w:spacing w:val="-2"/>
          <w:lang w:val="id-ID"/>
        </w:rPr>
        <w:t>(</w:t>
      </w:r>
      <w:r w:rsidRPr="00D739AD">
        <w:rPr>
          <w:i/>
          <w:lang w:val="id-ID"/>
        </w:rPr>
        <w:t>l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</w:t>
      </w:r>
      <w:r w:rsidRPr="00D739AD">
        <w:rPr>
          <w:i/>
          <w:spacing w:val="1"/>
          <w:lang w:val="id-ID"/>
        </w:rPr>
        <w:t>p</w:t>
      </w:r>
      <w:r w:rsidRPr="00D739AD">
        <w:rPr>
          <w:i/>
          <w:lang w:val="id-ID"/>
        </w:rPr>
        <w:t>i</w:t>
      </w:r>
      <w:r w:rsidRPr="00D739AD">
        <w:rPr>
          <w:i/>
          <w:spacing w:val="-1"/>
          <w:lang w:val="id-ID"/>
        </w:rPr>
        <w:t>r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7"/>
          <w:lang w:val="id-ID"/>
        </w:rPr>
        <w:t xml:space="preserve"> </w:t>
      </w:r>
      <w:r w:rsidRPr="00D739AD">
        <w:rPr>
          <w:i/>
          <w:spacing w:val="1"/>
          <w:lang w:val="id-ID"/>
        </w:rPr>
        <w:t>2</w:t>
      </w:r>
      <w:r w:rsidRPr="00D739AD">
        <w:rPr>
          <w:i/>
          <w:lang w:val="id-ID"/>
        </w:rPr>
        <w:t>.</w:t>
      </w:r>
      <w:r w:rsidRPr="00D739AD">
        <w:rPr>
          <w:i/>
          <w:spacing w:val="3"/>
          <w:lang w:val="id-ID"/>
        </w:rPr>
        <w:t>1</w:t>
      </w:r>
      <w:r w:rsidRPr="00D739AD">
        <w:rPr>
          <w:i/>
          <w:lang w:val="id-ID"/>
        </w:rPr>
        <w:t>)</w:t>
      </w:r>
    </w:p>
    <w:p w14:paraId="3CEC0B14" w14:textId="77777777" w:rsidR="00533341" w:rsidRPr="00D739AD" w:rsidRDefault="00533341">
      <w:pPr>
        <w:spacing w:before="16" w:line="220" w:lineRule="exact"/>
        <w:rPr>
          <w:sz w:val="22"/>
          <w:szCs w:val="22"/>
          <w:lang w:val="id-ID"/>
        </w:rPr>
      </w:pPr>
    </w:p>
    <w:p w14:paraId="4671D09D" w14:textId="77777777" w:rsidR="00533341" w:rsidRPr="00D739AD" w:rsidRDefault="00846820">
      <w:pPr>
        <w:ind w:left="102"/>
        <w:rPr>
          <w:lang w:val="id-ID"/>
        </w:rPr>
      </w:pP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afta</w:t>
      </w:r>
      <w:r w:rsidRPr="00D739AD">
        <w:rPr>
          <w:b/>
          <w:lang w:val="id-ID"/>
        </w:rPr>
        <w:t>r</w:t>
      </w:r>
      <w:r w:rsidRPr="00D739AD">
        <w:rPr>
          <w:b/>
          <w:spacing w:val="-5"/>
          <w:lang w:val="id-ID"/>
        </w:rPr>
        <w:t xml:space="preserve"> </w:t>
      </w:r>
      <w:r w:rsidRPr="00D739AD">
        <w:rPr>
          <w:b/>
          <w:spacing w:val="-1"/>
          <w:lang w:val="id-ID"/>
        </w:rPr>
        <w:t>Is</w:t>
      </w:r>
      <w:r w:rsidRPr="00D739AD">
        <w:rPr>
          <w:b/>
          <w:lang w:val="id-ID"/>
        </w:rPr>
        <w:t>i</w:t>
      </w:r>
    </w:p>
    <w:p w14:paraId="175CE26A" w14:textId="77777777" w:rsidR="00533341" w:rsidRPr="00D739AD" w:rsidRDefault="00533341">
      <w:pPr>
        <w:spacing w:before="11" w:line="220" w:lineRule="exact"/>
        <w:rPr>
          <w:sz w:val="22"/>
          <w:szCs w:val="22"/>
          <w:lang w:val="id-ID"/>
        </w:rPr>
      </w:pPr>
    </w:p>
    <w:p w14:paraId="6166CC01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1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Pend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  <w:r w:rsidRPr="00D739AD">
        <w:rPr>
          <w:b/>
          <w:spacing w:val="-1"/>
          <w:lang w:val="id-ID"/>
        </w:rPr>
        <w:t>u</w:t>
      </w:r>
      <w:r w:rsidRPr="00D739AD">
        <w:rPr>
          <w:b/>
          <w:lang w:val="id-ID"/>
        </w:rPr>
        <w:t>luan</w:t>
      </w:r>
    </w:p>
    <w:p w14:paraId="3FAD37DA" w14:textId="77777777" w:rsidR="00533341" w:rsidRPr="00D739AD" w:rsidRDefault="00846820">
      <w:pPr>
        <w:spacing w:line="220" w:lineRule="exact"/>
        <w:ind w:left="822" w:right="6821"/>
        <w:jc w:val="both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hu</w:t>
      </w:r>
      <w:r w:rsidRPr="00D739AD">
        <w:rPr>
          <w:spacing w:val="2"/>
          <w:lang w:val="id-ID"/>
        </w:rPr>
        <w:t>l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7"/>
          <w:lang w:val="id-ID"/>
        </w:rPr>
        <w:t xml:space="preserve"> </w:t>
      </w:r>
      <w:r w:rsidRPr="00D739AD">
        <w:rPr>
          <w:lang w:val="id-ID"/>
        </w:rPr>
        <w:t>:</w:t>
      </w:r>
    </w:p>
    <w:p w14:paraId="734478D7" w14:textId="77777777" w:rsidR="00533341" w:rsidRPr="00D739AD" w:rsidRDefault="00846820">
      <w:pPr>
        <w:tabs>
          <w:tab w:val="left" w:pos="1520"/>
        </w:tabs>
        <w:spacing w:before="5" w:line="220" w:lineRule="exact"/>
        <w:ind w:left="1520" w:right="423" w:hanging="360"/>
        <w:rPr>
          <w:lang w:val="id-ID"/>
        </w:rPr>
      </w:pPr>
      <w:r w:rsidRPr="00D739AD">
        <w:rPr>
          <w:rFonts w:ascii="Calibri" w:eastAsia="Calibri" w:hAnsi="Calibri" w:cs="Calibri"/>
          <w:lang w:val="id-ID"/>
        </w:rPr>
        <w:t>-</w:t>
      </w:r>
      <w:r w:rsidRPr="00D739AD">
        <w:rPr>
          <w:rFonts w:ascii="Calibri" w:eastAsia="Calibri" w:hAnsi="Calibri" w:cs="Calibri"/>
          <w:lang w:val="id-ID"/>
        </w:rPr>
        <w:tab/>
      </w:r>
      <w:r w:rsidRPr="00D739AD">
        <w:rPr>
          <w:lang w:val="id-ID"/>
        </w:rPr>
        <w:t>latar</w:t>
      </w:r>
      <w:r w:rsidRPr="00D739AD">
        <w:rPr>
          <w:spacing w:val="14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9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  <w:r w:rsidRPr="00D739AD">
        <w:rPr>
          <w:spacing w:val="12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d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leh</w:t>
      </w:r>
      <w:r w:rsidRPr="00D739AD">
        <w:rPr>
          <w:spacing w:val="1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lang w:val="id-ID"/>
        </w:rPr>
        <w:t>an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3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23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12"/>
          <w:lang w:val="id-ID"/>
        </w:rPr>
        <w:t xml:space="preserve"> </w:t>
      </w:r>
      <w:r w:rsidRPr="00D739AD">
        <w:rPr>
          <w:lang w:val="id-ID"/>
        </w:rPr>
        <w:t>tel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12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</w:p>
    <w:p w14:paraId="24DCB75C" w14:textId="77777777" w:rsidR="00533341" w:rsidRPr="00D739AD" w:rsidRDefault="00846820">
      <w:pPr>
        <w:spacing w:line="240" w:lineRule="exact"/>
        <w:ind w:left="1160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po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7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an</w:t>
      </w:r>
      <w:r w:rsidRPr="00D739AD">
        <w:rPr>
          <w:spacing w:val="-1"/>
          <w:position w:val="1"/>
          <w:lang w:val="id-ID"/>
        </w:rPr>
        <w:t xml:space="preserve"> h</w:t>
      </w:r>
      <w:r w:rsidRPr="00D739AD">
        <w:rPr>
          <w:position w:val="1"/>
          <w:lang w:val="id-ID"/>
        </w:rPr>
        <w:t>a</w:t>
      </w:r>
      <w:r w:rsidRPr="00D739AD">
        <w:rPr>
          <w:spacing w:val="2"/>
          <w:position w:val="1"/>
          <w:lang w:val="id-ID"/>
        </w:rPr>
        <w:t>s</w:t>
      </w:r>
      <w:r w:rsidRPr="00D739AD">
        <w:rPr>
          <w:position w:val="1"/>
          <w:lang w:val="id-ID"/>
        </w:rPr>
        <w:t>il</w:t>
      </w:r>
      <w:r w:rsidRPr="00D739AD">
        <w:rPr>
          <w:spacing w:val="-2"/>
          <w:position w:val="1"/>
          <w:lang w:val="id-ID"/>
        </w:rPr>
        <w:t xml:space="preserve"> </w:t>
      </w:r>
      <w:r w:rsidRPr="00D739AD">
        <w:rPr>
          <w:spacing w:val="-4"/>
          <w:position w:val="1"/>
          <w:lang w:val="id-ID"/>
        </w:rPr>
        <w:t>y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h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an</w:t>
      </w:r>
      <w:r w:rsidRPr="00D739AD">
        <w:rPr>
          <w:spacing w:val="-10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i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</w:p>
    <w:p w14:paraId="42730396" w14:textId="4274D0AD" w:rsidR="00533341" w:rsidRPr="00D739AD" w:rsidRDefault="00846820">
      <w:pPr>
        <w:spacing w:line="220" w:lineRule="exact"/>
        <w:ind w:left="1160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spacing w:val="1"/>
          <w:position w:val="1"/>
          <w:lang w:val="id-ID"/>
        </w:rPr>
        <w:t>o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tri</w:t>
      </w:r>
      <w:r w:rsidRPr="00D739AD">
        <w:rPr>
          <w:spacing w:val="1"/>
          <w:position w:val="1"/>
          <w:lang w:val="id-ID"/>
        </w:rPr>
        <w:t>bu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ap</w:t>
      </w:r>
      <w:r w:rsidRPr="00D739AD">
        <w:rPr>
          <w:position w:val="1"/>
          <w:lang w:val="id-ID"/>
        </w:rPr>
        <w:t>li</w:t>
      </w:r>
      <w:r w:rsidRPr="00D739AD">
        <w:rPr>
          <w:spacing w:val="-2"/>
          <w:position w:val="1"/>
          <w:lang w:val="id-ID"/>
        </w:rPr>
        <w:t>k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position w:val="1"/>
          <w:lang w:val="id-ID"/>
        </w:rPr>
        <w:t>f</w:t>
      </w:r>
      <w:r w:rsidRPr="00D739AD">
        <w:rPr>
          <w:spacing w:val="-6"/>
          <w:position w:val="1"/>
          <w:lang w:val="id-ID"/>
        </w:rPr>
        <w:t xml:space="preserve"> </w:t>
      </w:r>
      <w:r w:rsidRPr="00D739AD">
        <w:rPr>
          <w:spacing w:val="-4"/>
          <w:position w:val="1"/>
          <w:lang w:val="id-ID"/>
        </w:rPr>
        <w:t>y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-1"/>
          <w:position w:val="1"/>
          <w:lang w:val="id-ID"/>
        </w:rPr>
        <w:t>h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r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an</w:t>
      </w:r>
      <w:r w:rsidRPr="00D739AD">
        <w:rPr>
          <w:spacing w:val="-10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b</w:t>
      </w:r>
      <w:r w:rsidRPr="00D739AD">
        <w:rPr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g</w:t>
      </w:r>
      <w:r w:rsidRPr="00D739AD">
        <w:rPr>
          <w:position w:val="1"/>
          <w:lang w:val="id-ID"/>
        </w:rPr>
        <w:t>i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i</w:t>
      </w:r>
      <w:r w:rsidRPr="00D739AD">
        <w:rPr>
          <w:spacing w:val="2"/>
          <w:position w:val="1"/>
          <w:lang w:val="id-ID"/>
        </w:rPr>
        <w:t>l</w:t>
      </w:r>
      <w:r w:rsidRPr="00D739AD">
        <w:rPr>
          <w:spacing w:val="-1"/>
          <w:position w:val="1"/>
          <w:lang w:val="id-ID"/>
        </w:rPr>
        <w:t>m</w:t>
      </w:r>
      <w:r w:rsidRPr="00D739AD">
        <w:rPr>
          <w:position w:val="1"/>
          <w:lang w:val="id-ID"/>
        </w:rPr>
        <w:t>u</w:t>
      </w:r>
      <w:r w:rsidRPr="00D739AD">
        <w:rPr>
          <w:spacing w:val="-3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spacing w:val="-1"/>
          <w:position w:val="1"/>
          <w:lang w:val="id-ID"/>
        </w:rPr>
        <w:t>g</w:t>
      </w:r>
      <w:r w:rsidRPr="00D739AD">
        <w:rPr>
          <w:position w:val="1"/>
          <w:lang w:val="id-ID"/>
        </w:rPr>
        <w:t>et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hu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/</w:t>
      </w:r>
      <w:r w:rsidRPr="00D739AD">
        <w:rPr>
          <w:spacing w:val="-9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spacing w:val="-1"/>
          <w:position w:val="1"/>
          <w:lang w:val="id-ID"/>
        </w:rPr>
        <w:t>un</w:t>
      </w:r>
      <w:r w:rsidRPr="00D739AD">
        <w:rPr>
          <w:position w:val="1"/>
          <w:lang w:val="id-ID"/>
        </w:rPr>
        <w:t>ia</w:t>
      </w:r>
      <w:r w:rsidRPr="00D739AD">
        <w:rPr>
          <w:spacing w:val="-4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pr</w:t>
      </w:r>
      <w:r w:rsidRPr="00D739AD">
        <w:rPr>
          <w:position w:val="1"/>
          <w:lang w:val="id-ID"/>
        </w:rPr>
        <w:t>a</w:t>
      </w:r>
      <w:r w:rsidRPr="00D739AD">
        <w:rPr>
          <w:spacing w:val="-1"/>
          <w:position w:val="1"/>
          <w:lang w:val="id-ID"/>
        </w:rPr>
        <w:t>k</w:t>
      </w:r>
      <w:r w:rsidRPr="00D739AD">
        <w:rPr>
          <w:position w:val="1"/>
          <w:lang w:val="id-ID"/>
        </w:rPr>
        <w:t>t</w:t>
      </w:r>
      <w:r w:rsidRPr="00D739AD">
        <w:rPr>
          <w:spacing w:val="2"/>
          <w:position w:val="1"/>
          <w:lang w:val="id-ID"/>
        </w:rPr>
        <w:t>i</w:t>
      </w:r>
      <w:r w:rsidRPr="00D739AD">
        <w:rPr>
          <w:spacing w:val="6"/>
          <w:position w:val="1"/>
          <w:lang w:val="id-ID"/>
        </w:rPr>
        <w:t>s</w:t>
      </w:r>
    </w:p>
    <w:p w14:paraId="515D700D" w14:textId="77777777" w:rsidR="00533341" w:rsidRPr="00D739AD" w:rsidRDefault="00533341">
      <w:pPr>
        <w:spacing w:before="3" w:line="220" w:lineRule="exact"/>
        <w:rPr>
          <w:sz w:val="22"/>
          <w:szCs w:val="22"/>
          <w:lang w:val="id-ID"/>
        </w:rPr>
      </w:pPr>
    </w:p>
    <w:p w14:paraId="08A08568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2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R</w:t>
      </w:r>
      <w:r w:rsidRPr="00D739AD">
        <w:rPr>
          <w:b/>
          <w:spacing w:val="2"/>
          <w:lang w:val="id-ID"/>
        </w:rPr>
        <w:t>u</w:t>
      </w:r>
      <w:r w:rsidRPr="00D739AD">
        <w:rPr>
          <w:b/>
          <w:spacing w:val="-3"/>
          <w:lang w:val="id-ID"/>
        </w:rPr>
        <w:t>m</w:t>
      </w:r>
      <w:r w:rsidRPr="00D739AD">
        <w:rPr>
          <w:b/>
          <w:spacing w:val="2"/>
          <w:lang w:val="id-ID"/>
        </w:rPr>
        <w:t>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l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h</w:t>
      </w:r>
    </w:p>
    <w:p w14:paraId="112AA2BA" w14:textId="77777777" w:rsidR="00533341" w:rsidRPr="00D739AD" w:rsidRDefault="00846820">
      <w:pPr>
        <w:spacing w:line="220" w:lineRule="exact"/>
        <w:ind w:left="822" w:right="6391"/>
        <w:jc w:val="both"/>
        <w:rPr>
          <w:lang w:val="id-ID"/>
        </w:rPr>
      </w:pPr>
      <w:r w:rsidRPr="00D739AD">
        <w:rPr>
          <w:spacing w:val="-1"/>
          <w:lang w:val="id-ID"/>
        </w:rPr>
        <w:t>R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:</w:t>
      </w:r>
    </w:p>
    <w:p w14:paraId="2BB17909" w14:textId="77777777" w:rsidR="00533341" w:rsidRPr="00D739AD" w:rsidRDefault="00846820">
      <w:pPr>
        <w:spacing w:before="1"/>
        <w:ind w:left="1182"/>
        <w:rPr>
          <w:lang w:val="id-ID"/>
        </w:rPr>
      </w:pPr>
      <w:r w:rsidRPr="00D739AD">
        <w:rPr>
          <w:rFonts w:ascii="Calibri" w:eastAsia="Calibri" w:hAnsi="Calibri" w:cs="Calibri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elasan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alah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48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</w:p>
    <w:p w14:paraId="527D2257" w14:textId="77777777" w:rsidR="00533341" w:rsidRPr="00D739AD" w:rsidRDefault="00846820">
      <w:pPr>
        <w:spacing w:line="220" w:lineRule="exact"/>
        <w:ind w:left="1182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ca</w:t>
      </w:r>
      <w:r w:rsidRPr="00D739AD">
        <w:rPr>
          <w:spacing w:val="-1"/>
          <w:position w:val="1"/>
          <w:lang w:val="id-ID"/>
        </w:rPr>
        <w:t>ku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spacing w:val="3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8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an</w:t>
      </w:r>
      <w:r w:rsidRPr="00D739AD">
        <w:rPr>
          <w:spacing w:val="-4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b</w:t>
      </w:r>
      <w:r w:rsidRPr="00D739AD">
        <w:rPr>
          <w:position w:val="1"/>
          <w:lang w:val="id-ID"/>
        </w:rPr>
        <w:t>atas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7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</w:p>
    <w:p w14:paraId="259B35CE" w14:textId="167662D4" w:rsidR="00533341" w:rsidRPr="00D739AD" w:rsidRDefault="00846820">
      <w:pPr>
        <w:spacing w:line="220" w:lineRule="exact"/>
        <w:ind w:left="1182"/>
        <w:rPr>
          <w:lang w:val="id-ID"/>
        </w:rPr>
      </w:pPr>
      <w:r w:rsidRPr="00D739AD">
        <w:rPr>
          <w:rFonts w:ascii="Calibri" w:eastAsia="Calibri" w:hAnsi="Calibri" w:cs="Calibri"/>
          <w:position w:val="1"/>
          <w:lang w:val="id-ID"/>
        </w:rPr>
        <w:t xml:space="preserve">-     </w:t>
      </w:r>
      <w:r w:rsidRPr="00D739AD">
        <w:rPr>
          <w:rFonts w:ascii="Calibri" w:eastAsia="Calibri" w:hAnsi="Calibri" w:cs="Calibri"/>
          <w:spacing w:val="28"/>
          <w:position w:val="1"/>
          <w:lang w:val="id-ID"/>
        </w:rPr>
        <w:t xml:space="preserve"> 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e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spacing w:val="-1"/>
          <w:position w:val="1"/>
          <w:lang w:val="id-ID"/>
        </w:rPr>
        <w:t>s</w:t>
      </w:r>
      <w:r w:rsidRPr="00D739AD">
        <w:rPr>
          <w:position w:val="1"/>
          <w:lang w:val="id-ID"/>
        </w:rPr>
        <w:t>i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p</w:t>
      </w:r>
      <w:r w:rsidRPr="00D739AD">
        <w:rPr>
          <w:position w:val="1"/>
          <w:lang w:val="id-ID"/>
        </w:rPr>
        <w:t>e</w:t>
      </w:r>
      <w:r w:rsidRPr="00D739AD">
        <w:rPr>
          <w:spacing w:val="-1"/>
          <w:position w:val="1"/>
          <w:lang w:val="id-ID"/>
        </w:rPr>
        <w:t>n</w:t>
      </w:r>
      <w:r w:rsidRPr="00D739AD">
        <w:rPr>
          <w:position w:val="1"/>
          <w:lang w:val="id-ID"/>
        </w:rPr>
        <w:t>eliti</w:t>
      </w:r>
      <w:r w:rsidRPr="00D739AD">
        <w:rPr>
          <w:spacing w:val="2"/>
          <w:position w:val="1"/>
          <w:lang w:val="id-ID"/>
        </w:rPr>
        <w:t>a</w:t>
      </w:r>
      <w:r w:rsidRPr="00D739AD">
        <w:rPr>
          <w:position w:val="1"/>
          <w:lang w:val="id-ID"/>
        </w:rPr>
        <w:t>n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-1"/>
          <w:position w:val="1"/>
          <w:lang w:val="id-ID"/>
        </w:rPr>
        <w:t>y</w:t>
      </w:r>
      <w:r w:rsidRPr="00D739AD">
        <w:rPr>
          <w:position w:val="1"/>
          <w:lang w:val="id-ID"/>
        </w:rPr>
        <w:t>a</w:t>
      </w:r>
      <w:r w:rsidRPr="00D739AD">
        <w:rPr>
          <w:spacing w:val="1"/>
          <w:position w:val="1"/>
          <w:lang w:val="id-ID"/>
        </w:rPr>
        <w:t>n</w:t>
      </w:r>
      <w:r w:rsidRPr="00D739AD">
        <w:rPr>
          <w:position w:val="1"/>
          <w:lang w:val="id-ID"/>
        </w:rPr>
        <w:t>g</w:t>
      </w:r>
      <w:r w:rsidRPr="00D739AD">
        <w:rPr>
          <w:spacing w:val="-5"/>
          <w:position w:val="1"/>
          <w:lang w:val="id-ID"/>
        </w:rPr>
        <w:t xml:space="preserve"> </w:t>
      </w:r>
      <w:r w:rsidRPr="00D739AD">
        <w:rPr>
          <w:spacing w:val="1"/>
          <w:position w:val="1"/>
          <w:lang w:val="id-ID"/>
        </w:rPr>
        <w:t>d</w:t>
      </w:r>
      <w:r w:rsidRPr="00D739AD">
        <w:rPr>
          <w:position w:val="1"/>
          <w:lang w:val="id-ID"/>
        </w:rPr>
        <w:t>ila</w:t>
      </w:r>
      <w:r w:rsidRPr="00D739AD">
        <w:rPr>
          <w:spacing w:val="1"/>
          <w:position w:val="1"/>
          <w:lang w:val="id-ID"/>
        </w:rPr>
        <w:t>kuk</w:t>
      </w:r>
      <w:r w:rsidRPr="00D739AD">
        <w:rPr>
          <w:position w:val="1"/>
          <w:lang w:val="id-ID"/>
        </w:rPr>
        <w:t>an</w:t>
      </w:r>
    </w:p>
    <w:p w14:paraId="4E6BDD47" w14:textId="77777777" w:rsidR="00533341" w:rsidRPr="00D739AD" w:rsidRDefault="00533341">
      <w:pPr>
        <w:spacing w:before="3" w:line="220" w:lineRule="exact"/>
        <w:rPr>
          <w:sz w:val="22"/>
          <w:szCs w:val="22"/>
          <w:lang w:val="id-ID"/>
        </w:rPr>
      </w:pPr>
    </w:p>
    <w:p w14:paraId="1B14C489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3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-1"/>
          <w:lang w:val="id-ID"/>
        </w:rPr>
        <w:t>T</w:t>
      </w:r>
      <w:r w:rsidRPr="00D739AD">
        <w:rPr>
          <w:b/>
          <w:lang w:val="id-ID"/>
        </w:rPr>
        <w:t>uju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3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nf</w:t>
      </w:r>
      <w:r w:rsidRPr="00D739AD">
        <w:rPr>
          <w:b/>
          <w:spacing w:val="2"/>
          <w:lang w:val="id-ID"/>
        </w:rPr>
        <w:t>a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t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lang w:val="id-ID"/>
        </w:rPr>
        <w:t>Peneli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06C48A26" w14:textId="77777777" w:rsidR="00533341" w:rsidRPr="00D739AD" w:rsidRDefault="00846820">
      <w:pPr>
        <w:spacing w:line="220" w:lineRule="exact"/>
        <w:ind w:left="822" w:right="428"/>
        <w:rPr>
          <w:lang w:val="id-ID"/>
        </w:rPr>
      </w:pPr>
      <w:r w:rsidRPr="00D739AD">
        <w:rPr>
          <w:spacing w:val="3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j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49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</w:t>
      </w:r>
      <w:r w:rsidRPr="00D739AD">
        <w:rPr>
          <w:lang w:val="id-ID"/>
        </w:rPr>
        <w:t>t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an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1"/>
          <w:lang w:val="id-ID"/>
        </w:rPr>
        <w:t>po</w:t>
      </w:r>
      <w:r w:rsidRPr="00D739AD">
        <w:rPr>
          <w:lang w:val="id-ID"/>
        </w:rPr>
        <w:t>i</w:t>
      </w:r>
      <w:r w:rsidRPr="00D739AD">
        <w:rPr>
          <w:spacing w:val="5"/>
          <w:lang w:val="id-ID"/>
        </w:rPr>
        <w:t>n</w:t>
      </w:r>
      <w:r w:rsidRPr="00D739AD">
        <w:rPr>
          <w:spacing w:val="-2"/>
          <w:lang w:val="id-ID"/>
        </w:rPr>
        <w:t>-</w:t>
      </w:r>
      <w:r w:rsidRPr="00D739AD">
        <w:rPr>
          <w:spacing w:val="1"/>
          <w:lang w:val="id-ID"/>
        </w:rPr>
        <w:t>po</w:t>
      </w:r>
      <w:r w:rsidRPr="00D739AD">
        <w:rPr>
          <w:lang w:val="id-ID"/>
        </w:rPr>
        <w:t>in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4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3"/>
          <w:lang w:val="id-ID"/>
        </w:rPr>
        <w:t xml:space="preserve"> </w:t>
      </w:r>
      <w:r w:rsidRPr="00D739AD">
        <w:rPr>
          <w:lang w:val="id-ID"/>
        </w:rPr>
        <w:t>te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ap</w:t>
      </w:r>
      <w:r w:rsidRPr="00D739AD">
        <w:rPr>
          <w:lang w:val="id-ID"/>
        </w:rPr>
        <w:t>ai</w:t>
      </w:r>
      <w:r w:rsidRPr="00D739AD">
        <w:rPr>
          <w:spacing w:val="4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4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4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 xml:space="preserve">g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-1"/>
          <w:lang w:val="id-ID"/>
        </w:rPr>
        <w:t>k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</w:t>
      </w:r>
      <w:r w:rsidRPr="00D739AD">
        <w:rPr>
          <w:lang w:val="id-ID"/>
        </w:rPr>
        <w:t>t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pr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2"/>
          <w:lang w:val="id-ID"/>
        </w:rPr>
        <w:t>t</w:t>
      </w:r>
      <w:r w:rsidRPr="00D739AD">
        <w:rPr>
          <w:lang w:val="id-ID"/>
        </w:rPr>
        <w:t>is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ro</w:t>
      </w:r>
      <w:r w:rsidRPr="00D739AD">
        <w:rPr>
          <w:lang w:val="id-ID"/>
        </w:rPr>
        <w:t>leh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4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.</w:t>
      </w:r>
    </w:p>
    <w:p w14:paraId="3CF48722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0BF0E717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4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-1"/>
          <w:lang w:val="id-ID"/>
        </w:rPr>
        <w:t>T</w:t>
      </w:r>
      <w:r w:rsidRPr="00D739AD">
        <w:rPr>
          <w:b/>
          <w:lang w:val="id-ID"/>
        </w:rPr>
        <w:t>inj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u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spacing w:val="3"/>
          <w:lang w:val="id-ID"/>
        </w:rPr>
        <w:t>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lang w:val="id-ID"/>
        </w:rPr>
        <w:t>a</w:t>
      </w:r>
    </w:p>
    <w:p w14:paraId="33DE18A0" w14:textId="77777777" w:rsidR="00533341" w:rsidRPr="00D739AD" w:rsidRDefault="00846820">
      <w:pPr>
        <w:spacing w:line="220" w:lineRule="exact"/>
        <w:ind w:left="822" w:right="430"/>
        <w:jc w:val="both"/>
        <w:rPr>
          <w:lang w:val="id-ID"/>
        </w:rPr>
      </w:pP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nu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litera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r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elas,</w:t>
      </w:r>
      <w:r w:rsidRPr="00D739AD">
        <w:rPr>
          <w:spacing w:val="-1"/>
          <w:lang w:val="id-ID"/>
        </w:rPr>
        <w:t xml:space="preserve"> s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at,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ati</w:t>
      </w:r>
      <w:r w:rsidRPr="00D739AD">
        <w:rPr>
          <w:spacing w:val="1"/>
          <w:lang w:val="id-ID"/>
        </w:rPr>
        <w:t>s</w:t>
      </w:r>
      <w:r w:rsidRPr="00D739AD">
        <w:rPr>
          <w:lang w:val="id-ID"/>
        </w:rPr>
        <w:t>,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ele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op</w:t>
      </w:r>
      <w:r w:rsidRPr="00D739AD">
        <w:rPr>
          <w:lang w:val="id-ID"/>
        </w:rPr>
        <w:t>ik</w:t>
      </w:r>
    </w:p>
    <w:p w14:paraId="6A637F99" w14:textId="77777777" w:rsidR="00533341" w:rsidRPr="00D739AD" w:rsidRDefault="00846820">
      <w:pPr>
        <w:ind w:left="822" w:right="429"/>
        <w:rPr>
          <w:lang w:val="id-ID"/>
        </w:rPr>
      </w:pP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 xml:space="preserve">. </w:t>
      </w:r>
      <w:r w:rsidRPr="00D739AD">
        <w:rPr>
          <w:spacing w:val="5"/>
          <w:lang w:val="id-ID"/>
        </w:rPr>
        <w:t xml:space="preserve"> </w:t>
      </w:r>
      <w:r w:rsidRPr="00D739AD">
        <w:rPr>
          <w:lang w:val="id-ID"/>
        </w:rPr>
        <w:t>Lite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 xml:space="preserve">r 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 xml:space="preserve">at 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 xml:space="preserve">a 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 xml:space="preserve">an 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 xml:space="preserve">asil 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 xml:space="preserve">an 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-1"/>
          <w:lang w:val="id-ID"/>
        </w:rPr>
        <w:t>mu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 xml:space="preserve">ir </w:t>
      </w:r>
      <w:r w:rsidRPr="00D739AD">
        <w:rPr>
          <w:spacing w:val="6"/>
          <w:lang w:val="id-ID"/>
        </w:rPr>
        <w:t xml:space="preserve"> </w:t>
      </w:r>
      <w:r w:rsidRPr="00D739AD">
        <w:rPr>
          <w:lang w:val="id-ID"/>
        </w:rPr>
        <w:t>la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 xml:space="preserve">a 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 xml:space="preserve">g </w:t>
      </w:r>
      <w:r w:rsidRPr="00D739AD">
        <w:rPr>
          <w:spacing w:val="7"/>
          <w:lang w:val="id-ID"/>
        </w:rPr>
        <w:t xml:space="preserve"> 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ah </w:t>
      </w:r>
      <w:r w:rsidRPr="00D739AD">
        <w:rPr>
          <w:spacing w:val="7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 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an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hu</w:t>
      </w:r>
      <w:r w:rsidRPr="00D739AD">
        <w:rPr>
          <w:spacing w:val="1"/>
          <w:lang w:val="id-ID"/>
        </w:rPr>
        <w:t>bu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n.</w:t>
      </w:r>
    </w:p>
    <w:p w14:paraId="062309BF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09398CDA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5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4"/>
          <w:lang w:val="id-ID"/>
        </w:rPr>
        <w:t>M</w:t>
      </w:r>
      <w:r w:rsidRPr="00D739AD">
        <w:rPr>
          <w:b/>
          <w:spacing w:val="-2"/>
          <w:lang w:val="id-ID"/>
        </w:rPr>
        <w:t>e</w:t>
      </w:r>
      <w:r w:rsidRPr="00D739AD">
        <w:rPr>
          <w:b/>
          <w:spacing w:val="1"/>
          <w:lang w:val="id-ID"/>
        </w:rPr>
        <w:t>to</w:t>
      </w:r>
      <w:r w:rsidRPr="00D739AD">
        <w:rPr>
          <w:b/>
          <w:lang w:val="id-ID"/>
        </w:rPr>
        <w:t>de</w:t>
      </w:r>
      <w:r w:rsidRPr="00D739AD">
        <w:rPr>
          <w:b/>
          <w:spacing w:val="-6"/>
          <w:lang w:val="id-ID"/>
        </w:rPr>
        <w:t xml:space="preserve"> </w:t>
      </w:r>
      <w:r w:rsidRPr="00D739AD">
        <w:rPr>
          <w:b/>
          <w:lang w:val="id-ID"/>
        </w:rPr>
        <w:t>Peneli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7FDD3DF7" w14:textId="77777777" w:rsidR="00533341" w:rsidRPr="00D739AD" w:rsidRDefault="00846820">
      <w:pPr>
        <w:spacing w:line="220" w:lineRule="exact"/>
        <w:ind w:left="822" w:right="438"/>
        <w:jc w:val="both"/>
        <w:rPr>
          <w:lang w:val="id-ID"/>
        </w:rPr>
      </w:pPr>
      <w:r w:rsidRPr="00D739AD">
        <w:rPr>
          <w:lang w:val="id-ID"/>
        </w:rPr>
        <w:t>M</w:t>
      </w:r>
      <w:r w:rsidRPr="00D739AD">
        <w:rPr>
          <w:spacing w:val="1"/>
          <w:lang w:val="id-ID"/>
        </w:rPr>
        <w:t>e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od</w:t>
      </w:r>
      <w:r w:rsidRPr="00D739AD">
        <w:rPr>
          <w:lang w:val="id-ID"/>
        </w:rPr>
        <w:t>e</w:t>
      </w:r>
      <w:r w:rsidRPr="00D739AD">
        <w:rPr>
          <w:spacing w:val="7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elitian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at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an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ns</w:t>
      </w:r>
      <w:r w:rsidRPr="00D739AD">
        <w:rPr>
          <w:lang w:val="id-ID"/>
        </w:rPr>
        <w:t>t</w:t>
      </w:r>
      <w:r w:rsidRPr="00D739AD">
        <w:rPr>
          <w:spacing w:val="3"/>
          <w:lang w:val="id-ID"/>
        </w:rPr>
        <w:t>r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en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h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ks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spacing w:val="2"/>
          <w:lang w:val="id-ID"/>
        </w:rPr>
        <w:t>s</w:t>
      </w:r>
      <w:r w:rsidRPr="00D739AD">
        <w:rPr>
          <w:lang w:val="id-ID"/>
        </w:rPr>
        <w:t>i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b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ek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,</w:t>
      </w:r>
    </w:p>
    <w:p w14:paraId="659F2477" w14:textId="77777777" w:rsidR="00533341" w:rsidRPr="00D739AD" w:rsidRDefault="00846820">
      <w:pPr>
        <w:spacing w:before="1"/>
        <w:ind w:left="822" w:right="428"/>
        <w:jc w:val="both"/>
        <w:rPr>
          <w:lang w:val="id-ID"/>
        </w:rPr>
      </w:pP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ar</w:t>
      </w:r>
      <w:r w:rsidRPr="00D739AD">
        <w:rPr>
          <w:lang w:val="id-ID"/>
        </w:rPr>
        <w:t>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il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 xml:space="preserve"> 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/</w:t>
      </w:r>
      <w:r w:rsidRPr="00D739AD">
        <w:rPr>
          <w:spacing w:val="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p</w:t>
      </w:r>
      <w:r w:rsidRPr="00D739AD">
        <w:rPr>
          <w:spacing w:val="3"/>
          <w:lang w:val="id-ID"/>
        </w:rPr>
        <w:t>e</w:t>
      </w:r>
      <w:r w:rsidRPr="00D739AD">
        <w:rPr>
          <w:lang w:val="id-ID"/>
        </w:rPr>
        <w:t>l,</w:t>
      </w:r>
      <w:r w:rsidRPr="00D739AD">
        <w:rPr>
          <w:spacing w:val="7"/>
          <w:lang w:val="id-ID"/>
        </w:rPr>
        <w:t xml:space="preserve"> 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ar</w:t>
      </w:r>
      <w:r w:rsidRPr="00D739AD">
        <w:rPr>
          <w:lang w:val="id-ID"/>
        </w:rPr>
        <w:t>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u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p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 xml:space="preserve">n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ata,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an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elas</w:t>
      </w:r>
      <w:r w:rsidRPr="00D739AD">
        <w:rPr>
          <w:spacing w:val="9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la</w:t>
      </w:r>
      <w:r w:rsidRPr="00D739AD">
        <w:rPr>
          <w:spacing w:val="1"/>
          <w:lang w:val="id-ID"/>
        </w:rPr>
        <w:t>h</w:t>
      </w:r>
      <w:r w:rsidRPr="00D739AD">
        <w:rPr>
          <w:lang w:val="id-ID"/>
        </w:rPr>
        <w:t>an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9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ali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 xml:space="preserve">s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ata</w:t>
      </w:r>
      <w:r w:rsidRPr="00D739AD">
        <w:rPr>
          <w:spacing w:val="10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ila</w:t>
      </w:r>
      <w:r w:rsidRPr="00D739AD">
        <w:rPr>
          <w:spacing w:val="1"/>
          <w:lang w:val="id-ID"/>
        </w:rPr>
        <w:t>ku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.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3"/>
          <w:lang w:val="id-ID"/>
        </w:rPr>
        <w:t>M</w:t>
      </w:r>
      <w:r w:rsidRPr="00D739AD">
        <w:rPr>
          <w:lang w:val="id-ID"/>
        </w:rPr>
        <w:t>et</w:t>
      </w:r>
      <w:r w:rsidRPr="00D739AD">
        <w:rPr>
          <w:spacing w:val="1"/>
          <w:lang w:val="id-ID"/>
        </w:rPr>
        <w:t>od</w:t>
      </w:r>
      <w:r w:rsidRPr="00D739AD">
        <w:rPr>
          <w:lang w:val="id-ID"/>
        </w:rPr>
        <w:t>e</w:t>
      </w:r>
      <w:r w:rsidRPr="00D739AD">
        <w:rPr>
          <w:spacing w:val="4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elitian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 xml:space="preserve">an </w:t>
      </w:r>
      <w:r w:rsidRPr="00D739AD">
        <w:rPr>
          <w:spacing w:val="3"/>
          <w:lang w:val="id-ID"/>
        </w:rPr>
        <w:t>d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5"/>
          <w:lang w:val="id-ID"/>
        </w:rPr>
        <w:t xml:space="preserve"> 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s</w:t>
      </w:r>
      <w:r w:rsidRPr="00D739AD">
        <w:rPr>
          <w:spacing w:val="1"/>
          <w:lang w:val="id-ID"/>
        </w:rPr>
        <w:t xml:space="preserve"> un</w:t>
      </w:r>
      <w:r w:rsidRPr="00D739AD">
        <w:rPr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8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j</w:t>
      </w:r>
      <w:r w:rsidRPr="00D739AD">
        <w:rPr>
          <w:spacing w:val="3"/>
          <w:lang w:val="id-ID"/>
        </w:rPr>
        <w:t>a</w:t>
      </w: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 xml:space="preserve">ab </w:t>
      </w:r>
      <w:r w:rsidRPr="00D739AD">
        <w:rPr>
          <w:spacing w:val="1"/>
          <w:lang w:val="id-ID"/>
        </w:rPr>
        <w:t>ru</w:t>
      </w:r>
      <w:r w:rsidRPr="00D739AD">
        <w:rPr>
          <w:spacing w:val="-1"/>
          <w:lang w:val="id-ID"/>
        </w:rPr>
        <w:t>mus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asal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h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1"/>
          <w:lang w:val="id-ID"/>
        </w:rPr>
        <w:t xml:space="preserve"> 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3"/>
          <w:lang w:val="id-ID"/>
        </w:rPr>
        <w:t>p</w:t>
      </w:r>
      <w:r w:rsidRPr="00D739AD">
        <w:rPr>
          <w:lang w:val="id-ID"/>
        </w:rPr>
        <w:t>ai</w:t>
      </w:r>
      <w:r w:rsidRPr="00D739AD">
        <w:rPr>
          <w:spacing w:val="-8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j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an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(d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at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f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/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sk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a/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4"/>
          <w:lang w:val="id-ID"/>
        </w:rPr>
        <w:t>)</w:t>
      </w:r>
      <w:r w:rsidRPr="00D739AD">
        <w:rPr>
          <w:lang w:val="id-ID"/>
        </w:rPr>
        <w:t>.</w:t>
      </w:r>
    </w:p>
    <w:p w14:paraId="2546CD43" w14:textId="77777777" w:rsidR="00533341" w:rsidRPr="00D739AD" w:rsidRDefault="00533341">
      <w:pPr>
        <w:spacing w:before="16" w:line="220" w:lineRule="exact"/>
        <w:rPr>
          <w:sz w:val="22"/>
          <w:szCs w:val="22"/>
          <w:lang w:val="id-ID"/>
        </w:rPr>
      </w:pPr>
    </w:p>
    <w:p w14:paraId="283D49A0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6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spacing w:val="1"/>
          <w:lang w:val="id-ID"/>
        </w:rPr>
        <w:t>Ja</w:t>
      </w:r>
      <w:r w:rsidRPr="00D739AD">
        <w:rPr>
          <w:b/>
          <w:lang w:val="id-ID"/>
        </w:rPr>
        <w:t>d</w:t>
      </w:r>
      <w:r w:rsidRPr="00D739AD">
        <w:rPr>
          <w:b/>
          <w:spacing w:val="2"/>
          <w:lang w:val="id-ID"/>
        </w:rPr>
        <w:t>w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l</w:t>
      </w:r>
      <w:r w:rsidRPr="00D739AD">
        <w:rPr>
          <w:b/>
          <w:spacing w:val="-8"/>
          <w:lang w:val="id-ID"/>
        </w:rPr>
        <w:t xml:space="preserve"> </w:t>
      </w:r>
      <w:r w:rsidRPr="00D739AD">
        <w:rPr>
          <w:b/>
          <w:lang w:val="id-ID"/>
        </w:rPr>
        <w:t>Pel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1"/>
          <w:lang w:val="id-ID"/>
        </w:rPr>
        <w:t>aa</w:t>
      </w:r>
      <w:r w:rsidRPr="00D739AD">
        <w:rPr>
          <w:b/>
          <w:lang w:val="id-ID"/>
        </w:rPr>
        <w:t>n</w:t>
      </w:r>
    </w:p>
    <w:p w14:paraId="523E4123" w14:textId="77777777" w:rsidR="00533341" w:rsidRPr="00D739AD" w:rsidRDefault="00846820">
      <w:pPr>
        <w:spacing w:line="220" w:lineRule="exact"/>
        <w:ind w:left="822" w:right="425"/>
        <w:jc w:val="both"/>
        <w:rPr>
          <w:lang w:val="id-ID"/>
        </w:rPr>
      </w:pP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spacing w:val="-5"/>
          <w:lang w:val="id-ID"/>
        </w:rPr>
        <w:t>w</w:t>
      </w:r>
      <w:r w:rsidRPr="00D739AD">
        <w:rPr>
          <w:lang w:val="id-ID"/>
        </w:rPr>
        <w:t>al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el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ks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ku</w:t>
      </w:r>
      <w:r w:rsidRPr="00D739AD">
        <w:rPr>
          <w:lang w:val="id-ID"/>
        </w:rPr>
        <w:t>p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tian</w:t>
      </w:r>
      <w:r w:rsidRPr="00D739AD">
        <w:rPr>
          <w:spacing w:val="-1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3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-14"/>
          <w:lang w:val="id-ID"/>
        </w:rPr>
        <w:t xml:space="preserve"> 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ci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18"/>
          <w:lang w:val="id-ID"/>
        </w:rPr>
        <w:t xml:space="preserve"> 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ru</w:t>
      </w:r>
      <w:r w:rsidRPr="00D739AD">
        <w:rPr>
          <w:lang w:val="id-ID"/>
        </w:rPr>
        <w:t>n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2"/>
          <w:lang w:val="id-ID"/>
        </w:rPr>
        <w:t>w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tu</w:t>
      </w:r>
      <w:r w:rsidRPr="00D739AD">
        <w:rPr>
          <w:spacing w:val="-13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al</w:t>
      </w:r>
      <w:r w:rsidRPr="00D739AD">
        <w:rPr>
          <w:spacing w:val="-15"/>
          <w:lang w:val="id-ID"/>
        </w:rPr>
        <w:t xml:space="preserve"> </w:t>
      </w:r>
      <w:r w:rsidRPr="00D739AD">
        <w:rPr>
          <w:spacing w:val="1"/>
          <w:lang w:val="id-ID"/>
        </w:rPr>
        <w:t>1</w:t>
      </w:r>
      <w:r w:rsidRPr="00D739AD">
        <w:rPr>
          <w:lang w:val="id-ID"/>
        </w:rPr>
        <w:t>2</w:t>
      </w:r>
      <w:r w:rsidRPr="00D739AD">
        <w:rPr>
          <w:spacing w:val="-10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lan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(d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</w:p>
    <w:p w14:paraId="3955B687" w14:textId="77777777" w:rsidR="00533341" w:rsidRPr="00D739AD" w:rsidRDefault="00846820">
      <w:pPr>
        <w:ind w:left="822" w:right="2583"/>
        <w:jc w:val="both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e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201</w:t>
      </w:r>
      <w:r w:rsidR="00F820F5">
        <w:rPr>
          <w:spacing w:val="3"/>
        </w:rPr>
        <w:t>8</w:t>
      </w:r>
      <w:r w:rsidRPr="00D739AD">
        <w:rPr>
          <w:spacing w:val="-2"/>
          <w:lang w:val="id-ID"/>
        </w:rPr>
        <w:t>-</w:t>
      </w:r>
      <w:r w:rsidRPr="00D739AD">
        <w:rPr>
          <w:lang w:val="id-ID"/>
        </w:rPr>
        <w:t>N</w:t>
      </w:r>
      <w:r w:rsidRPr="00D739AD">
        <w:rPr>
          <w:spacing w:val="1"/>
          <w:lang w:val="id-ID"/>
        </w:rPr>
        <w:t>o</w:t>
      </w:r>
      <w:r w:rsidRPr="00D739AD">
        <w:rPr>
          <w:spacing w:val="-1"/>
          <w:lang w:val="id-ID"/>
        </w:rPr>
        <w:t>v</w:t>
      </w:r>
      <w:r w:rsidRPr="00D739AD">
        <w:rPr>
          <w:spacing w:val="3"/>
          <w:lang w:val="id-ID"/>
        </w:rPr>
        <w:t>e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12"/>
          <w:lang w:val="id-ID"/>
        </w:rPr>
        <w:t xml:space="preserve"> </w:t>
      </w:r>
      <w:r w:rsidRPr="00D739AD">
        <w:rPr>
          <w:spacing w:val="1"/>
          <w:lang w:val="id-ID"/>
        </w:rPr>
        <w:t>201</w:t>
      </w:r>
      <w:r w:rsidR="00F820F5">
        <w:rPr>
          <w:spacing w:val="3"/>
        </w:rPr>
        <w:t>9</w:t>
      </w:r>
      <w:r w:rsidRPr="00D739AD">
        <w:rPr>
          <w:lang w:val="id-ID"/>
        </w:rPr>
        <w:t>)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i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el/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ia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.</w:t>
      </w:r>
    </w:p>
    <w:p w14:paraId="28483894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75AF4FF1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7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Rinci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7"/>
          <w:lang w:val="id-ID"/>
        </w:rPr>
        <w:t xml:space="preserve"> </w:t>
      </w:r>
      <w:r w:rsidRPr="00D739AD">
        <w:rPr>
          <w:b/>
          <w:lang w:val="id-ID"/>
        </w:rPr>
        <w:t>An</w:t>
      </w:r>
      <w:r w:rsidRPr="00D739AD">
        <w:rPr>
          <w:b/>
          <w:spacing w:val="1"/>
          <w:lang w:val="id-ID"/>
        </w:rPr>
        <w:t>gga</w:t>
      </w:r>
      <w:r w:rsidRPr="00D739AD">
        <w:rPr>
          <w:b/>
          <w:lang w:val="id-ID"/>
        </w:rPr>
        <w:t>r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  <w:r w:rsidRPr="00D739AD">
        <w:rPr>
          <w:b/>
          <w:spacing w:val="-9"/>
          <w:lang w:val="id-ID"/>
        </w:rPr>
        <w:t xml:space="preserve"> </w:t>
      </w:r>
      <w:r w:rsidRPr="00D739AD">
        <w:rPr>
          <w:b/>
          <w:spacing w:val="1"/>
          <w:lang w:val="id-ID"/>
        </w:rPr>
        <w:t>P</w:t>
      </w:r>
      <w:r w:rsidRPr="00D739AD">
        <w:rPr>
          <w:b/>
          <w:lang w:val="id-ID"/>
        </w:rPr>
        <w:t>eneli</w:t>
      </w:r>
      <w:r w:rsidRPr="00D739AD">
        <w:rPr>
          <w:b/>
          <w:spacing w:val="1"/>
          <w:lang w:val="id-ID"/>
        </w:rPr>
        <w:t>t</w:t>
      </w:r>
      <w:r w:rsidRPr="00D739AD">
        <w:rPr>
          <w:b/>
          <w:lang w:val="id-ID"/>
        </w:rPr>
        <w:t>i</w:t>
      </w:r>
      <w:r w:rsidRPr="00D739AD">
        <w:rPr>
          <w:b/>
          <w:spacing w:val="1"/>
          <w:lang w:val="id-ID"/>
        </w:rPr>
        <w:t>a</w:t>
      </w:r>
      <w:r w:rsidRPr="00D739AD">
        <w:rPr>
          <w:b/>
          <w:lang w:val="id-ID"/>
        </w:rPr>
        <w:t>n</w:t>
      </w:r>
    </w:p>
    <w:p w14:paraId="619ACA02" w14:textId="77777777" w:rsidR="00533341" w:rsidRPr="00D739AD" w:rsidRDefault="00846820">
      <w:pPr>
        <w:spacing w:line="220" w:lineRule="exact"/>
        <w:ind w:left="822" w:right="76"/>
        <w:jc w:val="both"/>
        <w:rPr>
          <w:lang w:val="id-ID"/>
        </w:rPr>
      </w:pPr>
      <w:r w:rsidRPr="00D739AD">
        <w:rPr>
          <w:spacing w:val="-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c</w:t>
      </w:r>
      <w:r w:rsidRPr="00D739AD">
        <w:rPr>
          <w:lang w:val="id-ID"/>
        </w:rPr>
        <w:t>ian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an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c</w:t>
      </w:r>
      <w:r w:rsidRPr="00D739AD">
        <w:rPr>
          <w:spacing w:val="1"/>
          <w:lang w:val="id-ID"/>
        </w:rPr>
        <w:t>ak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p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2"/>
          <w:lang w:val="id-ID"/>
        </w:rPr>
        <w:t>j</w:t>
      </w:r>
      <w:r w:rsidRPr="00D739AD">
        <w:rPr>
          <w:spacing w:val="1"/>
          <w:lang w:val="id-ID"/>
        </w:rPr>
        <w:t>u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lah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</w:t>
      </w:r>
      <w:r w:rsidRPr="00D739AD">
        <w:rPr>
          <w:spacing w:val="2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4"/>
          <w:lang w:val="id-ID"/>
        </w:rPr>
        <w:t xml:space="preserve"> 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b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uh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ese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ta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gu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an</w:t>
      </w:r>
      <w:r w:rsidRPr="00D739AD">
        <w:rPr>
          <w:spacing w:val="-1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c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</w:t>
      </w:r>
    </w:p>
    <w:p w14:paraId="0A449981" w14:textId="77777777" w:rsidR="00533341" w:rsidRPr="00D739AD" w:rsidRDefault="00846820">
      <w:pPr>
        <w:ind w:left="822" w:right="4537"/>
        <w:jc w:val="both"/>
        <w:rPr>
          <w:lang w:val="id-ID"/>
        </w:rPr>
      </w:pPr>
      <w:r w:rsidRPr="00D739AD">
        <w:rPr>
          <w:spacing w:val="-2"/>
          <w:lang w:val="id-ID"/>
        </w:rPr>
        <w:t>w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,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n</w:t>
      </w:r>
      <w:r w:rsidRPr="00D739AD">
        <w:rPr>
          <w:spacing w:val="-5"/>
          <w:lang w:val="id-ID"/>
        </w:rPr>
        <w:t xml:space="preserve"> </w:t>
      </w:r>
      <w:bookmarkStart w:id="0" w:name="_GoBack"/>
      <w:r w:rsidRPr="00590411">
        <w:rPr>
          <w:b/>
          <w:i/>
          <w:spacing w:val="1"/>
          <w:u w:val="single"/>
          <w:lang w:val="id-ID"/>
        </w:rPr>
        <w:t>t</w:t>
      </w:r>
      <w:r w:rsidRPr="00590411">
        <w:rPr>
          <w:b/>
          <w:i/>
          <w:u w:val="single"/>
          <w:lang w:val="id-ID"/>
        </w:rPr>
        <w:t>id</w:t>
      </w:r>
      <w:r w:rsidRPr="00590411">
        <w:rPr>
          <w:b/>
          <w:i/>
          <w:spacing w:val="3"/>
          <w:u w:val="single"/>
          <w:lang w:val="id-ID"/>
        </w:rPr>
        <w:t>a</w:t>
      </w:r>
      <w:r w:rsidRPr="00590411">
        <w:rPr>
          <w:b/>
          <w:i/>
          <w:u w:val="single"/>
          <w:lang w:val="id-ID"/>
        </w:rPr>
        <w:t>k</w:t>
      </w:r>
      <w:r w:rsidRPr="00D739AD">
        <w:rPr>
          <w:b/>
          <w:spacing w:val="-5"/>
          <w:lang w:val="id-ID"/>
        </w:rPr>
        <w:t xml:space="preserve"> </w:t>
      </w:r>
      <w:bookmarkEnd w:id="0"/>
      <w:r w:rsidRPr="00D739AD">
        <w:rPr>
          <w:lang w:val="id-ID"/>
        </w:rPr>
        <w:t>te</w:t>
      </w:r>
      <w:r w:rsidRPr="00D739AD">
        <w:rPr>
          <w:spacing w:val="3"/>
          <w:lang w:val="id-ID"/>
        </w:rPr>
        <w:t>r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</w:t>
      </w:r>
      <w:r w:rsidRPr="00D739AD">
        <w:rPr>
          <w:spacing w:val="3"/>
          <w:lang w:val="id-ID"/>
        </w:rPr>
        <w:t>l</w:t>
      </w:r>
      <w:r w:rsidRPr="00D739AD">
        <w:rPr>
          <w:spacing w:val="-2"/>
          <w:lang w:val="id-ID"/>
        </w:rPr>
        <w:t>-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g</w:t>
      </w:r>
      <w:r w:rsidRPr="00D739AD">
        <w:rPr>
          <w:lang w:val="id-ID"/>
        </w:rPr>
        <w:t>ai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t:</w:t>
      </w:r>
    </w:p>
    <w:p w14:paraId="04C19720" w14:textId="7CE9CCC8" w:rsidR="00533341" w:rsidRPr="00590411" w:rsidRDefault="00846820" w:rsidP="00590411">
      <w:pPr>
        <w:pStyle w:val="ListParagraph"/>
        <w:numPr>
          <w:ilvl w:val="0"/>
          <w:numId w:val="4"/>
        </w:numPr>
        <w:rPr>
          <w:lang w:val="id-ID"/>
        </w:rPr>
      </w:pP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a</w:t>
      </w:r>
      <w:r w:rsidRPr="00590411">
        <w:rPr>
          <w:spacing w:val="-1"/>
          <w:lang w:val="id-ID"/>
        </w:rPr>
        <w:t>n</w:t>
      </w:r>
      <w:r w:rsidRPr="00590411">
        <w:rPr>
          <w:lang w:val="id-ID"/>
        </w:rPr>
        <w:t>a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u</w:t>
      </w:r>
      <w:r w:rsidRPr="00590411">
        <w:rPr>
          <w:spacing w:val="1"/>
          <w:lang w:val="id-ID"/>
        </w:rPr>
        <w:t>n</w:t>
      </w:r>
      <w:r w:rsidRPr="00590411">
        <w:rPr>
          <w:lang w:val="id-ID"/>
        </w:rPr>
        <w:t>t</w:t>
      </w:r>
      <w:r w:rsidRPr="00590411">
        <w:rPr>
          <w:spacing w:val="1"/>
          <w:lang w:val="id-ID"/>
        </w:rPr>
        <w:t>u</w:t>
      </w:r>
      <w:r w:rsidRPr="00590411">
        <w:rPr>
          <w:lang w:val="id-ID"/>
        </w:rPr>
        <w:t>k</w:t>
      </w:r>
      <w:r w:rsidRPr="00590411">
        <w:rPr>
          <w:spacing w:val="-6"/>
          <w:lang w:val="id-ID"/>
        </w:rPr>
        <w:t xml:space="preserve"> </w:t>
      </w:r>
      <w:r w:rsidRPr="00590411">
        <w:rPr>
          <w:spacing w:val="1"/>
          <w:lang w:val="id-ID"/>
        </w:rPr>
        <w:t>p</w:t>
      </w:r>
      <w:r w:rsidRPr="00590411">
        <w:rPr>
          <w:spacing w:val="3"/>
          <w:lang w:val="id-ID"/>
        </w:rPr>
        <w:t>e</w:t>
      </w:r>
      <w:r w:rsidRPr="00590411">
        <w:rPr>
          <w:spacing w:val="-4"/>
          <w:lang w:val="id-ID"/>
        </w:rPr>
        <w:t>m</w:t>
      </w:r>
      <w:r w:rsidRPr="00590411">
        <w:rPr>
          <w:spacing w:val="1"/>
          <w:lang w:val="id-ID"/>
        </w:rPr>
        <w:t>b</w:t>
      </w:r>
      <w:r w:rsidRPr="00590411">
        <w:rPr>
          <w:lang w:val="id-ID"/>
        </w:rPr>
        <w:t>eli</w:t>
      </w:r>
      <w:r w:rsidRPr="00590411">
        <w:rPr>
          <w:spacing w:val="3"/>
          <w:lang w:val="id-ID"/>
        </w:rPr>
        <w:t>a</w:t>
      </w:r>
      <w:r w:rsidRPr="00590411">
        <w:rPr>
          <w:lang w:val="id-ID"/>
        </w:rPr>
        <w:t>n</w:t>
      </w:r>
      <w:r w:rsidRPr="00590411">
        <w:rPr>
          <w:spacing w:val="-9"/>
          <w:lang w:val="id-ID"/>
        </w:rPr>
        <w:t xml:space="preserve"> </w:t>
      </w:r>
      <w:r w:rsidRPr="00590411">
        <w:rPr>
          <w:lang w:val="id-ID"/>
        </w:rPr>
        <w:t>aset,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s</w:t>
      </w:r>
      <w:r w:rsidRPr="00590411">
        <w:rPr>
          <w:spacing w:val="3"/>
          <w:lang w:val="id-ID"/>
        </w:rPr>
        <w:t>e</w:t>
      </w:r>
      <w:r w:rsidRPr="00590411">
        <w:rPr>
          <w:spacing w:val="1"/>
          <w:lang w:val="id-ID"/>
        </w:rPr>
        <w:t>p</w:t>
      </w:r>
      <w:r w:rsidRPr="00590411">
        <w:rPr>
          <w:lang w:val="id-ID"/>
        </w:rPr>
        <w:t>e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ti</w:t>
      </w:r>
      <w:r w:rsidRPr="00590411">
        <w:rPr>
          <w:spacing w:val="-5"/>
          <w:lang w:val="id-ID"/>
        </w:rPr>
        <w:t xml:space="preserve"> </w:t>
      </w:r>
      <w:r w:rsidRPr="00590411">
        <w:rPr>
          <w:lang w:val="id-ID"/>
        </w:rPr>
        <w:t>ala</w:t>
      </w:r>
      <w:r w:rsidRPr="00590411">
        <w:rPr>
          <w:spacing w:val="3"/>
          <w:lang w:val="id-ID"/>
        </w:rPr>
        <w:t>t</w:t>
      </w:r>
      <w:r w:rsidRPr="00590411">
        <w:rPr>
          <w:spacing w:val="-2"/>
          <w:lang w:val="id-ID"/>
        </w:rPr>
        <w:t>-</w:t>
      </w:r>
      <w:r w:rsidRPr="00590411">
        <w:rPr>
          <w:lang w:val="id-ID"/>
        </w:rPr>
        <w:t>alat</w:t>
      </w:r>
      <w:r w:rsidRPr="00590411">
        <w:rPr>
          <w:spacing w:val="-5"/>
          <w:lang w:val="id-ID"/>
        </w:rPr>
        <w:t xml:space="preserve"> </w:t>
      </w:r>
      <w:r w:rsidRPr="00590411">
        <w:rPr>
          <w:lang w:val="id-ID"/>
        </w:rPr>
        <w:t>la</w:t>
      </w:r>
      <w:r w:rsidRPr="00590411">
        <w:rPr>
          <w:spacing w:val="1"/>
          <w:lang w:val="id-ID"/>
        </w:rPr>
        <w:t>bor</w:t>
      </w:r>
      <w:r w:rsidRPr="00590411">
        <w:rPr>
          <w:lang w:val="id-ID"/>
        </w:rPr>
        <w:t>at</w:t>
      </w:r>
      <w:r w:rsidRPr="00590411">
        <w:rPr>
          <w:spacing w:val="1"/>
          <w:lang w:val="id-ID"/>
        </w:rPr>
        <w:t>or</w:t>
      </w:r>
      <w:r w:rsidRPr="00590411">
        <w:rPr>
          <w:lang w:val="id-ID"/>
        </w:rPr>
        <w:t>i</w:t>
      </w:r>
      <w:r w:rsidRPr="00590411">
        <w:rPr>
          <w:spacing w:val="1"/>
          <w:lang w:val="id-ID"/>
        </w:rPr>
        <w:t>u</w:t>
      </w:r>
      <w:r w:rsidRPr="00590411">
        <w:rPr>
          <w:spacing w:val="-4"/>
          <w:lang w:val="id-ID"/>
        </w:rPr>
        <w:t>m</w:t>
      </w:r>
      <w:r w:rsidRPr="00590411">
        <w:rPr>
          <w:lang w:val="id-ID"/>
        </w:rPr>
        <w:t>,</w:t>
      </w:r>
      <w:r w:rsidRPr="00590411">
        <w:rPr>
          <w:spacing w:val="-8"/>
          <w:lang w:val="id-ID"/>
        </w:rPr>
        <w:t xml:space="preserve"> </w:t>
      </w:r>
      <w:r w:rsidRPr="00590411">
        <w:rPr>
          <w:spacing w:val="-1"/>
          <w:lang w:val="id-ID"/>
        </w:rPr>
        <w:t>k</w:t>
      </w:r>
      <w:r w:rsidRPr="00590411">
        <w:rPr>
          <w:spacing w:val="1"/>
          <w:lang w:val="id-ID"/>
        </w:rPr>
        <w:t>o</w:t>
      </w:r>
      <w:r w:rsidRPr="00590411">
        <w:rPr>
          <w:spacing w:val="-4"/>
          <w:lang w:val="id-ID"/>
        </w:rPr>
        <w:t>m</w:t>
      </w:r>
      <w:r w:rsidRPr="00590411">
        <w:rPr>
          <w:spacing w:val="3"/>
          <w:lang w:val="id-ID"/>
        </w:rPr>
        <w:t>p</w:t>
      </w:r>
      <w:r w:rsidRPr="00590411">
        <w:rPr>
          <w:spacing w:val="-1"/>
          <w:lang w:val="id-ID"/>
        </w:rPr>
        <w:t>u</w:t>
      </w:r>
      <w:r w:rsidRPr="00590411">
        <w:rPr>
          <w:lang w:val="id-ID"/>
        </w:rPr>
        <w:t>te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,</w:t>
      </w:r>
      <w:r w:rsidRPr="00590411">
        <w:rPr>
          <w:spacing w:val="-7"/>
          <w:lang w:val="id-ID"/>
        </w:rPr>
        <w:t xml:space="preserve"> </w:t>
      </w: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ll</w:t>
      </w:r>
    </w:p>
    <w:p w14:paraId="11CF4F04" w14:textId="52D0378E" w:rsidR="00533341" w:rsidRPr="00590411" w:rsidRDefault="00846820" w:rsidP="00590411">
      <w:pPr>
        <w:pStyle w:val="ListParagraph"/>
        <w:numPr>
          <w:ilvl w:val="0"/>
          <w:numId w:val="4"/>
        </w:numPr>
        <w:rPr>
          <w:lang w:val="id-ID"/>
        </w:rPr>
      </w:pPr>
      <w:r w:rsidRPr="00590411">
        <w:rPr>
          <w:spacing w:val="1"/>
          <w:lang w:val="id-ID"/>
        </w:rPr>
        <w:t>d</w:t>
      </w:r>
      <w:r w:rsidRPr="00590411">
        <w:rPr>
          <w:lang w:val="id-ID"/>
        </w:rPr>
        <w:t>a</w:t>
      </w:r>
      <w:r w:rsidRPr="00590411">
        <w:rPr>
          <w:spacing w:val="-1"/>
          <w:lang w:val="id-ID"/>
        </w:rPr>
        <w:t>n</w:t>
      </w:r>
      <w:r w:rsidRPr="00590411">
        <w:rPr>
          <w:lang w:val="id-ID"/>
        </w:rPr>
        <w:t>a</w:t>
      </w:r>
      <w:r w:rsidRPr="00590411">
        <w:rPr>
          <w:spacing w:val="-3"/>
          <w:lang w:val="id-ID"/>
        </w:rPr>
        <w:t xml:space="preserve"> </w:t>
      </w:r>
      <w:r w:rsidRPr="00590411">
        <w:rPr>
          <w:spacing w:val="-1"/>
          <w:lang w:val="id-ID"/>
        </w:rPr>
        <w:t>h</w:t>
      </w:r>
      <w:r w:rsidRPr="00590411">
        <w:rPr>
          <w:spacing w:val="1"/>
          <w:lang w:val="id-ID"/>
        </w:rPr>
        <w:t>o</w:t>
      </w:r>
      <w:r w:rsidRPr="00590411">
        <w:rPr>
          <w:spacing w:val="-1"/>
          <w:lang w:val="id-ID"/>
        </w:rPr>
        <w:t>n</w:t>
      </w:r>
      <w:r w:rsidRPr="00590411">
        <w:rPr>
          <w:spacing w:val="1"/>
          <w:lang w:val="id-ID"/>
        </w:rPr>
        <w:t>or</w:t>
      </w:r>
      <w:r w:rsidRPr="00590411">
        <w:rPr>
          <w:lang w:val="id-ID"/>
        </w:rPr>
        <w:t>a</w:t>
      </w:r>
      <w:r w:rsidRPr="00590411">
        <w:rPr>
          <w:spacing w:val="1"/>
          <w:lang w:val="id-ID"/>
        </w:rPr>
        <w:t>r</w:t>
      </w:r>
      <w:r w:rsidRPr="00590411">
        <w:rPr>
          <w:lang w:val="id-ID"/>
        </w:rPr>
        <w:t>i</w:t>
      </w:r>
      <w:r w:rsidRPr="00590411">
        <w:rPr>
          <w:spacing w:val="1"/>
          <w:lang w:val="id-ID"/>
        </w:rPr>
        <w:t>u</w:t>
      </w:r>
      <w:r w:rsidRPr="00590411">
        <w:rPr>
          <w:lang w:val="id-ID"/>
        </w:rPr>
        <w:t>m</w:t>
      </w:r>
    </w:p>
    <w:p w14:paraId="5916FC42" w14:textId="4E8E1C67" w:rsidR="00533341" w:rsidRPr="00590411" w:rsidRDefault="00846820" w:rsidP="00590411">
      <w:pPr>
        <w:pStyle w:val="ListParagraph"/>
        <w:numPr>
          <w:ilvl w:val="0"/>
          <w:numId w:val="4"/>
        </w:numPr>
        <w:spacing w:line="240" w:lineRule="exact"/>
        <w:rPr>
          <w:lang w:val="id-ID"/>
        </w:rPr>
      </w:pPr>
      <w:r w:rsidRPr="00590411">
        <w:rPr>
          <w:spacing w:val="1"/>
          <w:position w:val="-1"/>
          <w:lang w:val="id-ID"/>
        </w:rPr>
        <w:t>d</w:t>
      </w:r>
      <w:r w:rsidRPr="00590411">
        <w:rPr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position w:val="-1"/>
          <w:lang w:val="id-ID"/>
        </w:rPr>
        <w:t>a</w:t>
      </w:r>
      <w:r w:rsidRPr="00590411">
        <w:rPr>
          <w:spacing w:val="-3"/>
          <w:position w:val="-1"/>
          <w:lang w:val="id-ID"/>
        </w:rPr>
        <w:t xml:space="preserve"> </w:t>
      </w:r>
      <w:r w:rsidRPr="00590411">
        <w:rPr>
          <w:spacing w:val="-1"/>
          <w:position w:val="-1"/>
          <w:lang w:val="id-ID"/>
        </w:rPr>
        <w:t>u</w:t>
      </w:r>
      <w:r w:rsidRPr="00590411">
        <w:rPr>
          <w:spacing w:val="1"/>
          <w:position w:val="-1"/>
          <w:lang w:val="id-ID"/>
        </w:rPr>
        <w:t>n</w:t>
      </w:r>
      <w:r w:rsidRPr="00590411">
        <w:rPr>
          <w:position w:val="-1"/>
          <w:lang w:val="id-ID"/>
        </w:rPr>
        <w:t>t</w:t>
      </w:r>
      <w:r w:rsidRPr="00590411">
        <w:rPr>
          <w:spacing w:val="1"/>
          <w:position w:val="-1"/>
          <w:lang w:val="id-ID"/>
        </w:rPr>
        <w:t>u</w:t>
      </w:r>
      <w:r w:rsidRPr="00590411">
        <w:rPr>
          <w:position w:val="-1"/>
          <w:lang w:val="id-ID"/>
        </w:rPr>
        <w:t>k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b</w:t>
      </w:r>
      <w:r w:rsidRPr="00590411">
        <w:rPr>
          <w:position w:val="-1"/>
          <w:lang w:val="id-ID"/>
        </w:rPr>
        <w:t>i</w:t>
      </w:r>
      <w:r w:rsidRPr="00590411">
        <w:rPr>
          <w:spacing w:val="2"/>
          <w:position w:val="-1"/>
          <w:lang w:val="id-ID"/>
        </w:rPr>
        <w:t>a</w:t>
      </w:r>
      <w:r w:rsidRPr="00590411">
        <w:rPr>
          <w:spacing w:val="-4"/>
          <w:position w:val="-1"/>
          <w:lang w:val="id-ID"/>
        </w:rPr>
        <w:t>y</w:t>
      </w:r>
      <w:r w:rsidRPr="00590411">
        <w:rPr>
          <w:position w:val="-1"/>
          <w:lang w:val="id-ID"/>
        </w:rPr>
        <w:t>a</w:t>
      </w:r>
      <w:r w:rsidRPr="00590411">
        <w:rPr>
          <w:spacing w:val="-3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position w:val="-1"/>
          <w:lang w:val="id-ID"/>
        </w:rPr>
        <w:t>e</w:t>
      </w:r>
      <w:r w:rsidRPr="00590411">
        <w:rPr>
          <w:spacing w:val="1"/>
          <w:position w:val="-1"/>
          <w:lang w:val="id-ID"/>
        </w:rPr>
        <w:t>r</w:t>
      </w:r>
      <w:r w:rsidRPr="00590411">
        <w:rPr>
          <w:spacing w:val="2"/>
          <w:position w:val="-1"/>
          <w:lang w:val="id-ID"/>
        </w:rPr>
        <w:t>j</w:t>
      </w:r>
      <w:r w:rsidRPr="00590411">
        <w:rPr>
          <w:position w:val="-1"/>
          <w:lang w:val="id-ID"/>
        </w:rPr>
        <w:t>ala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position w:val="-1"/>
          <w:lang w:val="id-ID"/>
        </w:rPr>
        <w:t>an</w:t>
      </w:r>
      <w:r w:rsidRPr="00590411">
        <w:rPr>
          <w:spacing w:val="-9"/>
          <w:position w:val="-1"/>
          <w:lang w:val="id-ID"/>
        </w:rPr>
        <w:t xml:space="preserve"> </w:t>
      </w:r>
      <w:r w:rsidRPr="00590411">
        <w:rPr>
          <w:spacing w:val="3"/>
          <w:position w:val="-1"/>
          <w:lang w:val="id-ID"/>
        </w:rPr>
        <w:t>d</w:t>
      </w:r>
      <w:r w:rsidRPr="00590411">
        <w:rPr>
          <w:position w:val="-1"/>
          <w:lang w:val="id-ID"/>
        </w:rPr>
        <w:t>an</w:t>
      </w:r>
      <w:r w:rsidRPr="00590411">
        <w:rPr>
          <w:spacing w:val="-4"/>
          <w:position w:val="-1"/>
          <w:lang w:val="id-ID"/>
        </w:rPr>
        <w:t xml:space="preserve"> </w:t>
      </w:r>
      <w:r w:rsidRPr="00590411">
        <w:rPr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k</w:t>
      </w:r>
      <w:r w:rsidRPr="00590411">
        <w:rPr>
          <w:spacing w:val="3"/>
          <w:position w:val="-1"/>
          <w:lang w:val="id-ID"/>
        </w:rPr>
        <w:t>o</w:t>
      </w:r>
      <w:r w:rsidRPr="00590411">
        <w:rPr>
          <w:spacing w:val="-4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od</w:t>
      </w:r>
      <w:r w:rsidRPr="00590411">
        <w:rPr>
          <w:position w:val="-1"/>
          <w:lang w:val="id-ID"/>
        </w:rPr>
        <w:t>a</w:t>
      </w:r>
      <w:r w:rsidRPr="00590411">
        <w:rPr>
          <w:spacing w:val="2"/>
          <w:position w:val="-1"/>
          <w:lang w:val="id-ID"/>
        </w:rPr>
        <w:t>s</w:t>
      </w:r>
      <w:r w:rsidRPr="00590411">
        <w:rPr>
          <w:position w:val="-1"/>
          <w:lang w:val="id-ID"/>
        </w:rPr>
        <w:t>i</w:t>
      </w:r>
      <w:r w:rsidRPr="00590411">
        <w:rPr>
          <w:spacing w:val="-5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(</w:t>
      </w:r>
      <w:r w:rsidRPr="00590411">
        <w:rPr>
          <w:spacing w:val="-1"/>
          <w:position w:val="-1"/>
          <w:lang w:val="id-ID"/>
        </w:rPr>
        <w:t>s</w:t>
      </w:r>
      <w:r w:rsidRPr="00590411">
        <w:rPr>
          <w:position w:val="-1"/>
          <w:lang w:val="id-ID"/>
        </w:rPr>
        <w:t>ela</w:t>
      </w:r>
      <w:r w:rsidRPr="00590411">
        <w:rPr>
          <w:spacing w:val="3"/>
          <w:position w:val="-1"/>
          <w:lang w:val="id-ID"/>
        </w:rPr>
        <w:t>i</w:t>
      </w:r>
      <w:r w:rsidRPr="00590411">
        <w:rPr>
          <w:position w:val="-1"/>
          <w:lang w:val="id-ID"/>
        </w:rPr>
        <w:t>n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u</w:t>
      </w:r>
      <w:r w:rsidRPr="00590411">
        <w:rPr>
          <w:spacing w:val="-1"/>
          <w:position w:val="-1"/>
          <w:lang w:val="id-ID"/>
        </w:rPr>
        <w:t>n</w:t>
      </w:r>
      <w:r w:rsidRPr="00590411">
        <w:rPr>
          <w:spacing w:val="2"/>
          <w:position w:val="-1"/>
          <w:lang w:val="id-ID"/>
        </w:rPr>
        <w:t>t</w:t>
      </w:r>
      <w:r w:rsidRPr="00590411">
        <w:rPr>
          <w:spacing w:val="-1"/>
          <w:position w:val="-1"/>
          <w:lang w:val="id-ID"/>
        </w:rPr>
        <w:t>u</w:t>
      </w:r>
      <w:r w:rsidRPr="00590411">
        <w:rPr>
          <w:position w:val="-1"/>
          <w:lang w:val="id-ID"/>
        </w:rPr>
        <w:t>k</w:t>
      </w:r>
      <w:r w:rsidRPr="00590411">
        <w:rPr>
          <w:spacing w:val="-6"/>
          <w:position w:val="-1"/>
          <w:lang w:val="id-ID"/>
        </w:rPr>
        <w:t xml:space="preserve"> 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spacing w:val="3"/>
          <w:position w:val="-1"/>
          <w:lang w:val="id-ID"/>
        </w:rPr>
        <w:t>e</w:t>
      </w:r>
      <w:r w:rsidRPr="00590411">
        <w:rPr>
          <w:spacing w:val="-1"/>
          <w:position w:val="-1"/>
          <w:lang w:val="id-ID"/>
        </w:rPr>
        <w:t>ng</w:t>
      </w:r>
      <w:r w:rsidRPr="00590411">
        <w:rPr>
          <w:spacing w:val="3"/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b</w:t>
      </w:r>
      <w:r w:rsidRPr="00590411">
        <w:rPr>
          <w:position w:val="-1"/>
          <w:lang w:val="id-ID"/>
        </w:rPr>
        <w:t>il</w:t>
      </w:r>
      <w:r w:rsidRPr="00590411">
        <w:rPr>
          <w:spacing w:val="2"/>
          <w:position w:val="-1"/>
          <w:lang w:val="id-ID"/>
        </w:rPr>
        <w:t>a</w:t>
      </w:r>
      <w:r w:rsidRPr="00590411">
        <w:rPr>
          <w:position w:val="-1"/>
          <w:lang w:val="id-ID"/>
        </w:rPr>
        <w:t>n</w:t>
      </w:r>
      <w:r w:rsidRPr="00590411">
        <w:rPr>
          <w:spacing w:val="-11"/>
          <w:position w:val="-1"/>
          <w:lang w:val="id-ID"/>
        </w:rPr>
        <w:t xml:space="preserve"> </w:t>
      </w:r>
      <w:r w:rsidRPr="00590411">
        <w:rPr>
          <w:spacing w:val="-1"/>
          <w:position w:val="-1"/>
          <w:lang w:val="id-ID"/>
        </w:rPr>
        <w:t>s</w:t>
      </w:r>
      <w:r w:rsidRPr="00590411">
        <w:rPr>
          <w:spacing w:val="3"/>
          <w:position w:val="-1"/>
          <w:lang w:val="id-ID"/>
        </w:rPr>
        <w:t>a</w:t>
      </w:r>
      <w:r w:rsidRPr="00590411">
        <w:rPr>
          <w:spacing w:val="-1"/>
          <w:position w:val="-1"/>
          <w:lang w:val="id-ID"/>
        </w:rPr>
        <w:t>m</w:t>
      </w:r>
      <w:r w:rsidRPr="00590411">
        <w:rPr>
          <w:spacing w:val="1"/>
          <w:position w:val="-1"/>
          <w:lang w:val="id-ID"/>
        </w:rPr>
        <w:t>p</w:t>
      </w:r>
      <w:r w:rsidRPr="00590411">
        <w:rPr>
          <w:position w:val="-1"/>
          <w:lang w:val="id-ID"/>
        </w:rPr>
        <w:t>el</w:t>
      </w:r>
      <w:r w:rsidRPr="00590411">
        <w:rPr>
          <w:spacing w:val="4"/>
          <w:position w:val="-1"/>
          <w:lang w:val="id-ID"/>
        </w:rPr>
        <w:t>)</w:t>
      </w:r>
    </w:p>
    <w:p w14:paraId="61D84578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40EDF019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8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D</w:t>
      </w:r>
      <w:r w:rsidRPr="00D739AD">
        <w:rPr>
          <w:b/>
          <w:spacing w:val="1"/>
          <w:lang w:val="id-ID"/>
        </w:rPr>
        <w:t>afta</w:t>
      </w:r>
      <w:r w:rsidRPr="00D739AD">
        <w:rPr>
          <w:b/>
          <w:lang w:val="id-ID"/>
        </w:rPr>
        <w:t>r</w:t>
      </w:r>
      <w:r w:rsidRPr="00D739AD">
        <w:rPr>
          <w:b/>
          <w:spacing w:val="-5"/>
          <w:lang w:val="id-ID"/>
        </w:rPr>
        <w:t xml:space="preserve"> </w:t>
      </w:r>
      <w:r w:rsidRPr="00D739AD">
        <w:rPr>
          <w:b/>
          <w:lang w:val="id-ID"/>
        </w:rPr>
        <w:t>Pu</w:t>
      </w:r>
      <w:r w:rsidRPr="00D739AD">
        <w:rPr>
          <w:b/>
          <w:spacing w:val="-1"/>
          <w:lang w:val="id-ID"/>
        </w:rPr>
        <w:t>s</w:t>
      </w:r>
      <w:r w:rsidRPr="00D739AD">
        <w:rPr>
          <w:b/>
          <w:spacing w:val="1"/>
          <w:lang w:val="id-ID"/>
        </w:rPr>
        <w:t>ta</w:t>
      </w:r>
      <w:r w:rsidRPr="00D739AD">
        <w:rPr>
          <w:b/>
          <w:spacing w:val="-3"/>
          <w:lang w:val="id-ID"/>
        </w:rPr>
        <w:t>k</w:t>
      </w:r>
      <w:r w:rsidRPr="00D739AD">
        <w:rPr>
          <w:b/>
          <w:lang w:val="id-ID"/>
        </w:rPr>
        <w:t>a</w:t>
      </w:r>
    </w:p>
    <w:p w14:paraId="0320D151" w14:textId="77777777" w:rsidR="00533341" w:rsidRPr="00D739AD" w:rsidRDefault="00846820">
      <w:pPr>
        <w:spacing w:line="220" w:lineRule="exact"/>
        <w:ind w:left="822" w:right="430"/>
        <w:jc w:val="both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4"/>
          <w:lang w:val="id-ID"/>
        </w:rPr>
        <w:t>y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30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spacing w:val="3"/>
          <w:lang w:val="id-ID"/>
        </w:rPr>
        <w:t>a</w:t>
      </w:r>
      <w:r w:rsidRPr="00D739AD">
        <w:rPr>
          <w:spacing w:val="-2"/>
          <w:lang w:val="id-ID"/>
        </w:rPr>
        <w:t>f</w:t>
      </w:r>
      <w:r w:rsidRPr="00D739AD">
        <w:rPr>
          <w:lang w:val="id-ID"/>
        </w:rPr>
        <w:t>tar</w:t>
      </w:r>
      <w:r w:rsidRPr="00D739AD">
        <w:rPr>
          <w:spacing w:val="37"/>
          <w:lang w:val="id-ID"/>
        </w:rPr>
        <w:t xml:space="preserve"> </w:t>
      </w:r>
      <w:r w:rsidRPr="00D739AD">
        <w:rPr>
          <w:spacing w:val="1"/>
          <w:lang w:val="id-ID"/>
        </w:rPr>
        <w:t>pu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40"/>
          <w:lang w:val="id-ID"/>
        </w:rPr>
        <w:t xml:space="preserve"> 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2"/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ti</w:t>
      </w:r>
      <w:r w:rsidRPr="00D739AD">
        <w:rPr>
          <w:spacing w:val="35"/>
          <w:lang w:val="id-ID"/>
        </w:rPr>
        <w:t xml:space="preserve"> </w:t>
      </w:r>
      <w:r w:rsidRPr="00D739AD">
        <w:rPr>
          <w:spacing w:val="-2"/>
          <w:lang w:val="id-ID"/>
        </w:rPr>
        <w:t>f</w:t>
      </w:r>
      <w:r w:rsidRPr="00D739AD">
        <w:rPr>
          <w:spacing w:val="1"/>
          <w:lang w:val="id-ID"/>
        </w:rPr>
        <w:t>o</w:t>
      </w:r>
      <w:r w:rsidRPr="00D739AD">
        <w:rPr>
          <w:spacing w:val="3"/>
          <w:lang w:val="id-ID"/>
        </w:rPr>
        <w:t>r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at</w:t>
      </w:r>
      <w:r w:rsidRPr="00D739AD">
        <w:rPr>
          <w:spacing w:val="38"/>
          <w:lang w:val="id-ID"/>
        </w:rPr>
        <w:t xml:space="preserve"> 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li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40"/>
          <w:lang w:val="id-ID"/>
        </w:rPr>
        <w:t xml:space="preserve"> </w:t>
      </w:r>
      <w:r w:rsidRPr="00D739AD">
        <w:rPr>
          <w:i/>
          <w:lang w:val="id-ID"/>
        </w:rPr>
        <w:t>V</w:t>
      </w:r>
      <w:r w:rsidRPr="00D739AD">
        <w:rPr>
          <w:i/>
          <w:spacing w:val="1"/>
          <w:lang w:val="id-ID"/>
        </w:rPr>
        <w:t>an</w:t>
      </w:r>
      <w:r w:rsidRPr="00D739AD">
        <w:rPr>
          <w:i/>
          <w:lang w:val="id-ID"/>
        </w:rPr>
        <w:t>c</w:t>
      </w:r>
      <w:r w:rsidRPr="00D739AD">
        <w:rPr>
          <w:i/>
          <w:spacing w:val="1"/>
          <w:lang w:val="id-ID"/>
        </w:rPr>
        <w:t>ou</w:t>
      </w:r>
      <w:r w:rsidRPr="00D739AD">
        <w:rPr>
          <w:i/>
          <w:lang w:val="id-ID"/>
        </w:rPr>
        <w:t>v</w:t>
      </w:r>
      <w:r w:rsidRPr="00D739AD">
        <w:rPr>
          <w:i/>
          <w:spacing w:val="1"/>
          <w:lang w:val="id-ID"/>
        </w:rPr>
        <w:t>e</w:t>
      </w:r>
      <w:r w:rsidRPr="00D739AD">
        <w:rPr>
          <w:i/>
          <w:lang w:val="id-ID"/>
        </w:rPr>
        <w:t>r</w:t>
      </w:r>
      <w:r w:rsidRPr="00D739AD">
        <w:rPr>
          <w:i/>
          <w:spacing w:val="31"/>
          <w:lang w:val="id-ID"/>
        </w:rPr>
        <w:t xml:space="preserve"> </w:t>
      </w:r>
      <w:r w:rsidRPr="00D739AD">
        <w:rPr>
          <w:i/>
          <w:spacing w:val="-1"/>
          <w:lang w:val="id-ID"/>
        </w:rPr>
        <w:t>s</w:t>
      </w:r>
      <w:r w:rsidRPr="00D739AD">
        <w:rPr>
          <w:i/>
          <w:lang w:val="id-ID"/>
        </w:rPr>
        <w:t>tyl</w:t>
      </w:r>
      <w:r w:rsidRPr="00D739AD">
        <w:rPr>
          <w:i/>
          <w:spacing w:val="2"/>
          <w:lang w:val="id-ID"/>
        </w:rPr>
        <w:t>e</w:t>
      </w:r>
      <w:r w:rsidRPr="00D739AD">
        <w:rPr>
          <w:lang w:val="id-ID"/>
        </w:rPr>
        <w:t>.</w:t>
      </w:r>
      <w:r w:rsidRPr="00D739AD">
        <w:rPr>
          <w:spacing w:val="37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</w:t>
      </w:r>
      <w:r w:rsidRPr="00D739AD">
        <w:rPr>
          <w:spacing w:val="40"/>
          <w:lang w:val="id-ID"/>
        </w:rPr>
        <w:t xml:space="preserve"> </w:t>
      </w:r>
      <w:r w:rsidRPr="00D739AD">
        <w:rPr>
          <w:spacing w:val="-4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38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ica</w:t>
      </w:r>
      <w:r w:rsidRPr="00D739AD">
        <w:rPr>
          <w:spacing w:val="-1"/>
          <w:lang w:val="id-ID"/>
        </w:rPr>
        <w:t>n</w:t>
      </w:r>
      <w:r w:rsidRPr="00D739AD">
        <w:rPr>
          <w:spacing w:val="2"/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1D0AC8ED" w14:textId="77777777" w:rsidR="00533341" w:rsidRPr="00D739AD" w:rsidRDefault="00846820">
      <w:pPr>
        <w:ind w:left="822" w:right="4045"/>
        <w:jc w:val="both"/>
        <w:rPr>
          <w:lang w:val="id-ID"/>
        </w:rPr>
      </w:pP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alah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r</w:t>
      </w:r>
      <w:r w:rsidRPr="00D739AD">
        <w:rPr>
          <w:spacing w:val="1"/>
          <w:lang w:val="id-ID"/>
        </w:rPr>
        <w:t>-</w:t>
      </w:r>
      <w:r w:rsidRPr="00D739AD">
        <w:rPr>
          <w:spacing w:val="-1"/>
          <w:lang w:val="id-ID"/>
        </w:rPr>
        <w:t>s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er</w:t>
      </w:r>
      <w:r w:rsidRPr="00D739AD">
        <w:rPr>
          <w:spacing w:val="-11"/>
          <w:lang w:val="id-ID"/>
        </w:rPr>
        <w:t xml:space="preserve"> </w:t>
      </w:r>
      <w:r w:rsidRPr="00D739AD">
        <w:rPr>
          <w:spacing w:val="1"/>
          <w:lang w:val="id-ID"/>
        </w:rPr>
        <w:t>pr</w:t>
      </w:r>
      <w:r w:rsidRPr="00D739AD">
        <w:rPr>
          <w:spacing w:val="2"/>
          <w:lang w:val="id-ID"/>
        </w:rPr>
        <w:t>i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er</w:t>
      </w:r>
      <w:r w:rsidRPr="00D739AD">
        <w:rPr>
          <w:spacing w:val="-1"/>
          <w:lang w:val="id-ID"/>
        </w:rPr>
        <w:t xml:space="preserve"> y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tip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1"/>
          <w:lang w:val="id-ID"/>
        </w:rPr>
        <w:t>propo</w:t>
      </w:r>
      <w:r w:rsidRPr="00D739AD">
        <w:rPr>
          <w:spacing w:val="-1"/>
          <w:lang w:val="id-ID"/>
        </w:rPr>
        <w:t>s</w:t>
      </w:r>
      <w:r w:rsidRPr="00D739AD">
        <w:rPr>
          <w:lang w:val="id-ID"/>
        </w:rPr>
        <w:t>a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.</w:t>
      </w:r>
    </w:p>
    <w:p w14:paraId="41CADDED" w14:textId="77777777" w:rsidR="00533341" w:rsidRPr="00D739AD" w:rsidRDefault="00533341">
      <w:pPr>
        <w:spacing w:before="13" w:line="220" w:lineRule="exact"/>
        <w:rPr>
          <w:sz w:val="22"/>
          <w:szCs w:val="22"/>
          <w:lang w:val="id-ID"/>
        </w:rPr>
      </w:pPr>
    </w:p>
    <w:p w14:paraId="1EB0B5ED" w14:textId="77777777" w:rsidR="00533341" w:rsidRPr="00D739AD" w:rsidRDefault="00846820">
      <w:pPr>
        <w:ind w:left="462"/>
        <w:rPr>
          <w:lang w:val="id-ID"/>
        </w:rPr>
      </w:pPr>
      <w:r w:rsidRPr="00D739AD">
        <w:rPr>
          <w:b/>
          <w:spacing w:val="1"/>
          <w:lang w:val="id-ID"/>
        </w:rPr>
        <w:t>9</w:t>
      </w:r>
      <w:r w:rsidRPr="00D739AD">
        <w:rPr>
          <w:b/>
          <w:lang w:val="id-ID"/>
        </w:rPr>
        <w:t xml:space="preserve">.   </w:t>
      </w:r>
      <w:r w:rsidRPr="00D739AD">
        <w:rPr>
          <w:b/>
          <w:spacing w:val="7"/>
          <w:lang w:val="id-ID"/>
        </w:rPr>
        <w:t xml:space="preserve"> </w:t>
      </w:r>
      <w:r w:rsidRPr="00D739AD">
        <w:rPr>
          <w:b/>
          <w:lang w:val="id-ID"/>
        </w:rPr>
        <w:t>Curri</w:t>
      </w:r>
      <w:r w:rsidRPr="00D739AD">
        <w:rPr>
          <w:b/>
          <w:spacing w:val="1"/>
          <w:lang w:val="id-ID"/>
        </w:rPr>
        <w:t>c</w:t>
      </w:r>
      <w:r w:rsidRPr="00D739AD">
        <w:rPr>
          <w:b/>
          <w:lang w:val="id-ID"/>
        </w:rPr>
        <w:t>u</w:t>
      </w:r>
      <w:r w:rsidRPr="00D739AD">
        <w:rPr>
          <w:b/>
          <w:spacing w:val="2"/>
          <w:lang w:val="id-ID"/>
        </w:rPr>
        <w:t>lu</w:t>
      </w:r>
      <w:r w:rsidRPr="00D739AD">
        <w:rPr>
          <w:b/>
          <w:lang w:val="id-ID"/>
        </w:rPr>
        <w:t>m</w:t>
      </w:r>
      <w:r w:rsidRPr="00D739AD">
        <w:rPr>
          <w:b/>
          <w:spacing w:val="-13"/>
          <w:lang w:val="id-ID"/>
        </w:rPr>
        <w:t xml:space="preserve"> </w:t>
      </w:r>
      <w:r w:rsidRPr="00D739AD">
        <w:rPr>
          <w:b/>
          <w:lang w:val="id-ID"/>
        </w:rPr>
        <w:t>Vi</w:t>
      </w:r>
      <w:r w:rsidRPr="00D739AD">
        <w:rPr>
          <w:b/>
          <w:spacing w:val="1"/>
          <w:lang w:val="id-ID"/>
        </w:rPr>
        <w:t>ta</w:t>
      </w:r>
      <w:r w:rsidRPr="00D739AD">
        <w:rPr>
          <w:b/>
          <w:lang w:val="id-ID"/>
        </w:rPr>
        <w:t>e</w:t>
      </w:r>
    </w:p>
    <w:p w14:paraId="7C3FFCFE" w14:textId="77777777" w:rsidR="00533341" w:rsidRPr="00D739AD" w:rsidRDefault="00846820">
      <w:pPr>
        <w:spacing w:line="220" w:lineRule="exact"/>
        <w:ind w:left="822" w:right="2300"/>
        <w:jc w:val="both"/>
        <w:rPr>
          <w:lang w:val="id-ID"/>
        </w:rPr>
        <w:sectPr w:rsidR="00533341" w:rsidRPr="00D739AD">
          <w:type w:val="continuous"/>
          <w:pgSz w:w="12240" w:h="15840"/>
          <w:pgMar w:top="1480" w:right="960" w:bottom="280" w:left="1600" w:header="720" w:footer="720" w:gutter="0"/>
          <w:cols w:space="720"/>
        </w:sectPr>
      </w:pPr>
      <w:r w:rsidRPr="00D739AD">
        <w:rPr>
          <w:spacing w:val="-1"/>
          <w:lang w:val="id-ID"/>
        </w:rPr>
        <w:t>C</w:t>
      </w:r>
      <w:r w:rsidRPr="00D739AD">
        <w:rPr>
          <w:lang w:val="id-ID"/>
        </w:rPr>
        <w:t>V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il</w:t>
      </w:r>
      <w:r w:rsidRPr="00D739AD">
        <w:rPr>
          <w:spacing w:val="2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i</w:t>
      </w:r>
      <w:r w:rsidRPr="00D739AD">
        <w:rPr>
          <w:spacing w:val="3"/>
          <w:lang w:val="id-ID"/>
        </w:rPr>
        <w:t>r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an</w:t>
      </w:r>
      <w:r w:rsidRPr="00D739AD">
        <w:rPr>
          <w:spacing w:val="-8"/>
          <w:lang w:val="id-ID"/>
        </w:rPr>
        <w:t xml:space="preserve"> 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n</w:t>
      </w:r>
      <w:r w:rsidRPr="00D739AD">
        <w:rPr>
          <w:lang w:val="id-ID"/>
        </w:rPr>
        <w:t>t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k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-1"/>
          <w:lang w:val="id-ID"/>
        </w:rPr>
        <w:t>s</w:t>
      </w:r>
      <w:r w:rsidRPr="00D739AD">
        <w:rPr>
          <w:spacing w:val="3"/>
          <w:lang w:val="id-ID"/>
        </w:rPr>
        <w:t>e</w:t>
      </w:r>
      <w:r w:rsidRPr="00D739AD">
        <w:rPr>
          <w:spacing w:val="-1"/>
          <w:lang w:val="id-ID"/>
        </w:rPr>
        <w:t>m</w:t>
      </w:r>
      <w:r w:rsidRPr="00D739AD">
        <w:rPr>
          <w:spacing w:val="1"/>
          <w:lang w:val="id-ID"/>
        </w:rPr>
        <w:t>u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ta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m</w:t>
      </w:r>
      <w:r w:rsidRPr="00D739AD">
        <w:rPr>
          <w:spacing w:val="-9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i</w:t>
      </w:r>
      <w:r w:rsidRPr="00D739AD">
        <w:rPr>
          <w:lang w:val="id-ID"/>
        </w:rPr>
        <w:t>m</w:t>
      </w:r>
      <w:r w:rsidRPr="00D739AD">
        <w:rPr>
          <w:spacing w:val="-4"/>
          <w:lang w:val="id-ID"/>
        </w:rPr>
        <w:t xml:space="preserve"> </w:t>
      </w:r>
      <w:r w:rsidRPr="00D739AD">
        <w:rPr>
          <w:spacing w:val="3"/>
          <w:lang w:val="id-ID"/>
        </w:rPr>
        <w:t>(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1"/>
          <w:lang w:val="id-ID"/>
        </w:rPr>
        <w:t>k</w:t>
      </w:r>
      <w:r w:rsidRPr="00D739AD">
        <w:rPr>
          <w:spacing w:val="-1"/>
          <w:lang w:val="id-ID"/>
        </w:rPr>
        <w:t>s</w:t>
      </w:r>
      <w:r w:rsidRPr="00D739AD">
        <w:rPr>
          <w:spacing w:val="2"/>
          <w:lang w:val="id-ID"/>
        </w:rPr>
        <w:t>i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al</w:t>
      </w:r>
      <w:r w:rsidRPr="00D739AD">
        <w:rPr>
          <w:spacing w:val="-5"/>
          <w:lang w:val="id-ID"/>
        </w:rPr>
        <w:t xml:space="preserve"> </w:t>
      </w:r>
      <w:r w:rsidRPr="00D739AD">
        <w:rPr>
          <w:lang w:val="id-ID"/>
        </w:rPr>
        <w:t xml:space="preserve">1 </w:t>
      </w:r>
      <w:r w:rsidRPr="00D739AD">
        <w:rPr>
          <w:spacing w:val="-1"/>
          <w:lang w:val="id-ID"/>
        </w:rPr>
        <w:t>h</w:t>
      </w:r>
      <w:r w:rsidRPr="00D739AD">
        <w:rPr>
          <w:lang w:val="id-ID"/>
        </w:rPr>
        <w:t>al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/</w:t>
      </w:r>
      <w:r w:rsidRPr="00D739AD">
        <w:rPr>
          <w:spacing w:val="-7"/>
          <w:lang w:val="id-ID"/>
        </w:rPr>
        <w:t xml:space="preserve"> </w:t>
      </w:r>
      <w:r w:rsidRPr="00D739AD">
        <w:rPr>
          <w:spacing w:val="1"/>
          <w:lang w:val="id-ID"/>
        </w:rPr>
        <w:t>ang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o</w:t>
      </w:r>
      <w:r w:rsidRPr="00D739AD">
        <w:rPr>
          <w:lang w:val="id-ID"/>
        </w:rPr>
        <w:t>ta</w:t>
      </w:r>
      <w:r w:rsidRPr="00D739AD">
        <w:rPr>
          <w:spacing w:val="8"/>
          <w:lang w:val="id-ID"/>
        </w:rPr>
        <w:t>)</w:t>
      </w:r>
      <w:r w:rsidRPr="00D739AD">
        <w:rPr>
          <w:lang w:val="id-ID"/>
        </w:rPr>
        <w:t>.</w:t>
      </w:r>
    </w:p>
    <w:p w14:paraId="3DD98972" w14:textId="77777777" w:rsidR="00533341" w:rsidRPr="00D739AD" w:rsidRDefault="00846820">
      <w:pPr>
        <w:spacing w:before="70"/>
        <w:ind w:left="102" w:right="-50"/>
        <w:rPr>
          <w:lang w:val="id-ID"/>
        </w:rPr>
      </w:pPr>
      <w:r w:rsidRPr="00D739AD">
        <w:rPr>
          <w:spacing w:val="-2"/>
          <w:lang w:val="id-ID"/>
        </w:rPr>
        <w:lastRenderedPageBreak/>
        <w:t>L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spacing w:val="3"/>
          <w:lang w:val="id-ID"/>
        </w:rPr>
        <w:t>p</w:t>
      </w:r>
      <w:r w:rsidRPr="00D739AD">
        <w:rPr>
          <w:lang w:val="id-ID"/>
        </w:rPr>
        <w:t>iran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1"/>
          <w:lang w:val="id-ID"/>
        </w:rPr>
        <w:t>2</w:t>
      </w:r>
      <w:r w:rsidRPr="00D739AD">
        <w:rPr>
          <w:lang w:val="id-ID"/>
        </w:rPr>
        <w:t>.1</w:t>
      </w:r>
    </w:p>
    <w:p w14:paraId="5D7AA6EA" w14:textId="77777777" w:rsidR="00533341" w:rsidRPr="00D739AD" w:rsidRDefault="00846820">
      <w:pPr>
        <w:spacing w:before="3" w:line="100" w:lineRule="exact"/>
        <w:rPr>
          <w:sz w:val="10"/>
          <w:szCs w:val="10"/>
          <w:lang w:val="id-ID"/>
        </w:rPr>
      </w:pPr>
      <w:r w:rsidRPr="00D739AD">
        <w:rPr>
          <w:lang w:val="id-ID"/>
        </w:rPr>
        <w:br w:type="column"/>
      </w:r>
    </w:p>
    <w:p w14:paraId="45624A4E" w14:textId="77777777" w:rsidR="00533341" w:rsidRPr="00D739AD" w:rsidRDefault="00533341">
      <w:pPr>
        <w:spacing w:line="200" w:lineRule="exact"/>
        <w:rPr>
          <w:lang w:val="id-ID"/>
        </w:rPr>
      </w:pPr>
    </w:p>
    <w:p w14:paraId="66C9705E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pgSz w:w="12240" w:h="15840"/>
          <w:pgMar w:top="1200" w:right="1300" w:bottom="280" w:left="1600" w:header="0" w:footer="896" w:gutter="0"/>
          <w:cols w:num="2" w:space="720" w:equalWidth="0">
            <w:col w:w="1178" w:space="2237"/>
            <w:col w:w="5925"/>
          </w:cols>
        </w:sectPr>
      </w:pPr>
      <w:r w:rsidRPr="00D739AD">
        <w:rPr>
          <w:b/>
          <w:spacing w:val="1"/>
          <w:position w:val="-1"/>
          <w:u w:val="thick" w:color="000000"/>
          <w:lang w:val="id-ID"/>
        </w:rPr>
        <w:t>H</w:t>
      </w:r>
      <w:r w:rsidRPr="00D739AD">
        <w:rPr>
          <w:b/>
          <w:position w:val="-1"/>
          <w:u w:val="thick" w:color="000000"/>
          <w:lang w:val="id-ID"/>
        </w:rPr>
        <w:t>A</w:t>
      </w:r>
      <w:r w:rsidRPr="00D739AD">
        <w:rPr>
          <w:b/>
          <w:spacing w:val="-1"/>
          <w:position w:val="-1"/>
          <w:u w:val="thick" w:color="000000"/>
          <w:lang w:val="id-ID"/>
        </w:rPr>
        <w:t>L</w:t>
      </w:r>
      <w:r w:rsidRPr="00D739AD">
        <w:rPr>
          <w:b/>
          <w:position w:val="-1"/>
          <w:u w:val="thick" w:color="000000"/>
          <w:lang w:val="id-ID"/>
        </w:rPr>
        <w:t>A</w:t>
      </w:r>
      <w:r w:rsidRPr="00D739AD">
        <w:rPr>
          <w:b/>
          <w:spacing w:val="4"/>
          <w:position w:val="-1"/>
          <w:u w:val="thick" w:color="000000"/>
          <w:lang w:val="id-ID"/>
        </w:rPr>
        <w:t>M</w:t>
      </w:r>
      <w:r w:rsidRPr="00D739AD">
        <w:rPr>
          <w:b/>
          <w:position w:val="-1"/>
          <w:u w:val="thick" w:color="000000"/>
          <w:lang w:val="id-ID"/>
        </w:rPr>
        <w:t>AN</w:t>
      </w:r>
      <w:r w:rsidRPr="00D739AD">
        <w:rPr>
          <w:b/>
          <w:spacing w:val="-10"/>
          <w:position w:val="-1"/>
          <w:u w:val="thick" w:color="000000"/>
          <w:lang w:val="id-ID"/>
        </w:rPr>
        <w:t xml:space="preserve"> </w:t>
      </w:r>
      <w:r w:rsidRPr="00D739AD">
        <w:rPr>
          <w:b/>
          <w:position w:val="-1"/>
          <w:u w:val="thick" w:color="000000"/>
          <w:lang w:val="id-ID"/>
        </w:rPr>
        <w:t>P</w:t>
      </w:r>
      <w:r w:rsidRPr="00D739AD">
        <w:rPr>
          <w:b/>
          <w:spacing w:val="-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N</w:t>
      </w:r>
      <w:r w:rsidRPr="00D739AD">
        <w:rPr>
          <w:b/>
          <w:spacing w:val="1"/>
          <w:position w:val="-1"/>
          <w:u w:val="thick" w:color="000000"/>
          <w:lang w:val="id-ID"/>
        </w:rPr>
        <w:t>G</w:t>
      </w:r>
      <w:r w:rsidRPr="00D739AD">
        <w:rPr>
          <w:b/>
          <w:spacing w:val="-1"/>
          <w:position w:val="-1"/>
          <w:u w:val="thick" w:color="000000"/>
          <w:lang w:val="id-ID"/>
        </w:rPr>
        <w:t>E</w:t>
      </w:r>
      <w:r w:rsidRPr="00D739AD">
        <w:rPr>
          <w:b/>
          <w:position w:val="-1"/>
          <w:u w:val="thick" w:color="000000"/>
          <w:lang w:val="id-ID"/>
        </w:rPr>
        <w:t>SA</w:t>
      </w:r>
      <w:r w:rsidRPr="00D739AD">
        <w:rPr>
          <w:b/>
          <w:spacing w:val="1"/>
          <w:position w:val="-1"/>
          <w:u w:val="thick" w:color="000000"/>
          <w:lang w:val="id-ID"/>
        </w:rPr>
        <w:t>H</w:t>
      </w:r>
      <w:r w:rsidRPr="00D739AD">
        <w:rPr>
          <w:b/>
          <w:spacing w:val="2"/>
          <w:position w:val="-1"/>
          <w:u w:val="thick" w:color="000000"/>
          <w:lang w:val="id-ID"/>
        </w:rPr>
        <w:t>A</w:t>
      </w:r>
      <w:r w:rsidRPr="00D739AD">
        <w:rPr>
          <w:b/>
          <w:position w:val="-1"/>
          <w:u w:val="thick" w:color="000000"/>
          <w:lang w:val="id-ID"/>
        </w:rPr>
        <w:t>N</w:t>
      </w:r>
    </w:p>
    <w:p w14:paraId="58E8C4C7" w14:textId="77777777" w:rsidR="00533341" w:rsidRPr="00D739AD" w:rsidRDefault="00533341">
      <w:pPr>
        <w:spacing w:line="200" w:lineRule="exact"/>
        <w:rPr>
          <w:lang w:val="id-ID"/>
        </w:rPr>
      </w:pPr>
    </w:p>
    <w:p w14:paraId="74D1DF15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32680BD6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i/>
          <w:lang w:val="id-ID"/>
        </w:rPr>
        <w:t>H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l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6"/>
          <w:lang w:val="id-ID"/>
        </w:rPr>
        <w:t xml:space="preserve"> </w:t>
      </w:r>
      <w:r w:rsidRPr="00D739AD">
        <w:rPr>
          <w:i/>
          <w:lang w:val="id-ID"/>
        </w:rPr>
        <w:t>Pe</w:t>
      </w:r>
      <w:r w:rsidRPr="00D739AD">
        <w:rPr>
          <w:i/>
          <w:spacing w:val="-1"/>
          <w:lang w:val="id-ID"/>
        </w:rPr>
        <w:t>n</w:t>
      </w:r>
      <w:r w:rsidRPr="00D739AD">
        <w:rPr>
          <w:i/>
          <w:spacing w:val="1"/>
          <w:lang w:val="id-ID"/>
        </w:rPr>
        <w:t>g</w:t>
      </w:r>
      <w:r w:rsidRPr="00D739AD">
        <w:rPr>
          <w:i/>
          <w:lang w:val="id-ID"/>
        </w:rPr>
        <w:t>es</w:t>
      </w:r>
      <w:r w:rsidRPr="00D739AD">
        <w:rPr>
          <w:i/>
          <w:spacing w:val="1"/>
          <w:lang w:val="id-ID"/>
        </w:rPr>
        <w:t>ah</w:t>
      </w:r>
      <w:r w:rsidRPr="00D739AD">
        <w:rPr>
          <w:i/>
          <w:spacing w:val="-1"/>
          <w:lang w:val="id-ID"/>
        </w:rPr>
        <w:t>a</w:t>
      </w:r>
      <w:r w:rsidRPr="00D739AD">
        <w:rPr>
          <w:i/>
          <w:lang w:val="id-ID"/>
        </w:rPr>
        <w:t>n</w:t>
      </w:r>
      <w:r w:rsidRPr="00D739AD">
        <w:rPr>
          <w:i/>
          <w:spacing w:val="-7"/>
          <w:lang w:val="id-ID"/>
        </w:rPr>
        <w:t xml:space="preserve"> </w:t>
      </w:r>
      <w:r w:rsidRPr="00D739AD">
        <w:rPr>
          <w:i/>
          <w:spacing w:val="-1"/>
          <w:lang w:val="id-ID"/>
        </w:rPr>
        <w:t>w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jib</w:t>
      </w:r>
      <w:r w:rsidRPr="00D739AD">
        <w:rPr>
          <w:i/>
          <w:spacing w:val="-2"/>
          <w:lang w:val="id-ID"/>
        </w:rPr>
        <w:t xml:space="preserve"> </w:t>
      </w:r>
      <w:r w:rsidRPr="00D739AD">
        <w:rPr>
          <w:i/>
          <w:spacing w:val="-1"/>
          <w:lang w:val="id-ID"/>
        </w:rPr>
        <w:t>d</w:t>
      </w:r>
      <w:r w:rsidRPr="00D739AD">
        <w:rPr>
          <w:i/>
          <w:lang w:val="id-ID"/>
        </w:rPr>
        <w:t>ii</w:t>
      </w:r>
      <w:r w:rsidRPr="00D739AD">
        <w:rPr>
          <w:i/>
          <w:spacing w:val="-1"/>
          <w:lang w:val="id-ID"/>
        </w:rPr>
        <w:t>s</w:t>
      </w:r>
      <w:r w:rsidRPr="00D739AD">
        <w:rPr>
          <w:i/>
          <w:lang w:val="id-ID"/>
        </w:rPr>
        <w:t>i</w:t>
      </w:r>
      <w:r w:rsidRPr="00D739AD">
        <w:rPr>
          <w:i/>
          <w:spacing w:val="-3"/>
          <w:lang w:val="id-ID"/>
        </w:rPr>
        <w:t xml:space="preserve"> </w:t>
      </w:r>
      <w:r w:rsidRPr="00D739AD">
        <w:rPr>
          <w:i/>
          <w:spacing w:val="1"/>
          <w:lang w:val="id-ID"/>
        </w:rPr>
        <w:t>o</w:t>
      </w:r>
      <w:r w:rsidRPr="00D739AD">
        <w:rPr>
          <w:i/>
          <w:lang w:val="id-ID"/>
        </w:rPr>
        <w:t>leh</w:t>
      </w:r>
      <w:r w:rsidRPr="00D739AD">
        <w:rPr>
          <w:i/>
          <w:spacing w:val="-2"/>
          <w:lang w:val="id-ID"/>
        </w:rPr>
        <w:t xml:space="preserve"> </w:t>
      </w:r>
      <w:r w:rsidRPr="00D739AD">
        <w:rPr>
          <w:i/>
          <w:lang w:val="id-ID"/>
        </w:rPr>
        <w:t>Pe</w:t>
      </w:r>
      <w:r w:rsidRPr="00D739AD">
        <w:rPr>
          <w:i/>
          <w:spacing w:val="1"/>
          <w:lang w:val="id-ID"/>
        </w:rPr>
        <w:t>n</w:t>
      </w:r>
      <w:r w:rsidRPr="00D739AD">
        <w:rPr>
          <w:i/>
          <w:lang w:val="id-ID"/>
        </w:rPr>
        <w:t>eliti</w:t>
      </w:r>
      <w:r w:rsidRPr="00D739AD">
        <w:rPr>
          <w:i/>
          <w:spacing w:val="-5"/>
          <w:lang w:val="id-ID"/>
        </w:rPr>
        <w:t xml:space="preserve"> </w:t>
      </w:r>
      <w:r w:rsidRPr="00D739AD">
        <w:rPr>
          <w:i/>
          <w:lang w:val="id-ID"/>
        </w:rPr>
        <w:t>Ut</w:t>
      </w:r>
      <w:r w:rsidRPr="00D739AD">
        <w:rPr>
          <w:i/>
          <w:spacing w:val="1"/>
          <w:lang w:val="id-ID"/>
        </w:rPr>
        <w:t>a</w:t>
      </w:r>
      <w:r w:rsidRPr="00D739AD">
        <w:rPr>
          <w:i/>
          <w:lang w:val="id-ID"/>
        </w:rPr>
        <w:t>ma</w:t>
      </w:r>
    </w:p>
    <w:p w14:paraId="5C9AD719" w14:textId="77777777" w:rsidR="00533341" w:rsidRPr="00D739AD" w:rsidRDefault="00533341">
      <w:pPr>
        <w:spacing w:before="11" w:line="220" w:lineRule="exact"/>
        <w:rPr>
          <w:sz w:val="22"/>
          <w:szCs w:val="22"/>
          <w:lang w:val="id-ID"/>
        </w:rPr>
      </w:pPr>
    </w:p>
    <w:p w14:paraId="3B3AC96D" w14:textId="77777777" w:rsidR="00533341" w:rsidRPr="00D739AD" w:rsidRDefault="00846820">
      <w:pPr>
        <w:spacing w:line="220" w:lineRule="exact"/>
        <w:ind w:left="102"/>
        <w:rPr>
          <w:lang w:val="id-ID"/>
        </w:rPr>
      </w:pPr>
      <w:r w:rsidRPr="00D739AD">
        <w:rPr>
          <w:spacing w:val="2"/>
          <w:position w:val="-1"/>
          <w:lang w:val="id-ID"/>
        </w:rPr>
        <w:t>J</w:t>
      </w:r>
      <w:r w:rsidRPr="00D739AD">
        <w:rPr>
          <w:spacing w:val="-1"/>
          <w:position w:val="-1"/>
          <w:lang w:val="id-ID"/>
        </w:rPr>
        <w:t>u</w:t>
      </w:r>
      <w:r w:rsidRPr="00D739AD">
        <w:rPr>
          <w:spacing w:val="1"/>
          <w:position w:val="-1"/>
          <w:lang w:val="id-ID"/>
        </w:rPr>
        <w:t>d</w:t>
      </w:r>
      <w:r w:rsidRPr="00D739AD">
        <w:rPr>
          <w:spacing w:val="-1"/>
          <w:position w:val="-1"/>
          <w:lang w:val="id-ID"/>
        </w:rPr>
        <w:t>u</w:t>
      </w:r>
      <w:r w:rsidRPr="00D739AD">
        <w:rPr>
          <w:position w:val="-1"/>
          <w:lang w:val="id-ID"/>
        </w:rPr>
        <w:t xml:space="preserve">l                                               </w:t>
      </w:r>
      <w:r w:rsidRPr="00D739AD">
        <w:rPr>
          <w:spacing w:val="45"/>
          <w:position w:val="-1"/>
          <w:lang w:val="id-ID"/>
        </w:rPr>
        <w:t xml:space="preserve"> </w:t>
      </w:r>
      <w:r w:rsidRPr="00D739AD">
        <w:rPr>
          <w:position w:val="-1"/>
          <w:lang w:val="id-ID"/>
        </w:rPr>
        <w:t>:</w:t>
      </w:r>
    </w:p>
    <w:p w14:paraId="594E314A" w14:textId="77777777" w:rsidR="00533341" w:rsidRPr="00D739AD" w:rsidRDefault="00533341">
      <w:pPr>
        <w:spacing w:before="9" w:line="180" w:lineRule="exact"/>
        <w:rPr>
          <w:sz w:val="19"/>
          <w:szCs w:val="19"/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27C5C3CB" w14:textId="77777777" w:rsidR="00533341" w:rsidRPr="00D739AD" w:rsidRDefault="00846820">
      <w:pPr>
        <w:spacing w:before="33"/>
        <w:ind w:left="102" w:right="-50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eliti</w:t>
      </w:r>
    </w:p>
    <w:p w14:paraId="68F50967" w14:textId="77777777" w:rsidR="00533341" w:rsidRPr="00D739AD" w:rsidRDefault="00846820">
      <w:pPr>
        <w:spacing w:before="4" w:line="260" w:lineRule="exact"/>
        <w:rPr>
          <w:sz w:val="26"/>
          <w:szCs w:val="26"/>
          <w:lang w:val="id-ID"/>
        </w:rPr>
      </w:pPr>
      <w:r w:rsidRPr="00D739AD">
        <w:rPr>
          <w:lang w:val="id-ID"/>
        </w:rPr>
        <w:br w:type="column"/>
      </w:r>
    </w:p>
    <w:p w14:paraId="1B769946" w14:textId="77777777" w:rsidR="00F820F5" w:rsidRDefault="00846820">
      <w:pPr>
        <w:ind w:right="6268"/>
        <w:jc w:val="both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="00F820F5">
        <w:rPr>
          <w:lang w:val="id-ID"/>
        </w:rPr>
        <w:tab/>
      </w:r>
      <w:r w:rsidR="00F820F5">
        <w:rPr>
          <w:lang w:val="id-ID"/>
        </w:rPr>
        <w:tab/>
      </w:r>
      <w:r w:rsidR="00F820F5">
        <w:rPr>
          <w:lang w:val="id-ID"/>
        </w:rPr>
        <w:tab/>
      </w:r>
      <w:r w:rsidRPr="00D739AD">
        <w:rPr>
          <w:lang w:val="id-ID"/>
        </w:rPr>
        <w:t>:</w:t>
      </w:r>
    </w:p>
    <w:p w14:paraId="2FE2D8A4" w14:textId="77777777" w:rsidR="00533341" w:rsidRPr="00D739AD" w:rsidRDefault="00846820">
      <w:pPr>
        <w:ind w:right="6268"/>
        <w:jc w:val="both"/>
        <w:rPr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712" w:space="110"/>
            <w:col w:w="8518"/>
          </w:cols>
        </w:sectPr>
      </w:pPr>
      <w:r w:rsidRPr="00D739AD">
        <w:rPr>
          <w:lang w:val="id-ID"/>
        </w:rPr>
        <w:t>N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M/N</w:t>
      </w:r>
      <w:r w:rsidRPr="00D739AD">
        <w:rPr>
          <w:spacing w:val="1"/>
          <w:lang w:val="id-ID"/>
        </w:rPr>
        <w:t>IM</w:t>
      </w:r>
      <w:r w:rsidRPr="00D739AD">
        <w:rPr>
          <w:lang w:val="id-ID"/>
        </w:rPr>
        <w:t>/N</w:t>
      </w:r>
      <w:r w:rsidRPr="00D739AD">
        <w:rPr>
          <w:spacing w:val="1"/>
          <w:lang w:val="id-ID"/>
        </w:rPr>
        <w:t>I</w:t>
      </w:r>
      <w:r w:rsidRPr="00D739AD">
        <w:rPr>
          <w:lang w:val="id-ID"/>
        </w:rPr>
        <w:t>D</w:t>
      </w:r>
      <w:r w:rsidR="00F820F5">
        <w:t>N</w:t>
      </w:r>
      <w:r w:rsidR="00F820F5">
        <w:tab/>
      </w:r>
      <w:r w:rsidR="00F820F5">
        <w:tab/>
      </w:r>
      <w:r w:rsidRPr="00D739AD">
        <w:rPr>
          <w:lang w:val="id-ID"/>
        </w:rPr>
        <w:t xml:space="preserve">: </w:t>
      </w:r>
      <w:r w:rsidRPr="00D739AD">
        <w:rPr>
          <w:spacing w:val="2"/>
          <w:lang w:val="id-ID"/>
        </w:rPr>
        <w:t>P</w:t>
      </w:r>
      <w:r w:rsidRPr="00D739AD">
        <w:rPr>
          <w:spacing w:val="1"/>
          <w:lang w:val="id-ID"/>
        </w:rPr>
        <w:t>ro</w:t>
      </w:r>
      <w:r w:rsidRPr="00D739AD">
        <w:rPr>
          <w:spacing w:val="-1"/>
          <w:lang w:val="id-ID"/>
        </w:rPr>
        <w:t>g</w:t>
      </w:r>
      <w:r w:rsidRPr="00D739AD">
        <w:rPr>
          <w:spacing w:val="1"/>
          <w:lang w:val="id-ID"/>
        </w:rPr>
        <w:t>r</w:t>
      </w:r>
      <w:r w:rsidRPr="00D739AD">
        <w:rPr>
          <w:lang w:val="id-ID"/>
        </w:rPr>
        <w:t>am</w:t>
      </w:r>
      <w:r w:rsidRPr="00D739AD">
        <w:rPr>
          <w:spacing w:val="-10"/>
          <w:lang w:val="id-ID"/>
        </w:rPr>
        <w:t xml:space="preserve"> </w:t>
      </w:r>
      <w:r w:rsidRPr="00D739AD">
        <w:rPr>
          <w:lang w:val="id-ID"/>
        </w:rPr>
        <w:t>S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 xml:space="preserve">i                  </w:t>
      </w:r>
      <w:r w:rsidRPr="00D739AD">
        <w:rPr>
          <w:spacing w:val="49"/>
          <w:lang w:val="id-ID"/>
        </w:rPr>
        <w:t xml:space="preserve"> </w:t>
      </w:r>
      <w:r w:rsidRPr="00D739AD">
        <w:rPr>
          <w:lang w:val="id-ID"/>
        </w:rPr>
        <w:t>:</w:t>
      </w:r>
    </w:p>
    <w:p w14:paraId="2C9DC6A0" w14:textId="77777777" w:rsidR="00533341" w:rsidRPr="00D739AD" w:rsidRDefault="00533341">
      <w:pPr>
        <w:spacing w:line="200" w:lineRule="exact"/>
        <w:rPr>
          <w:lang w:val="id-ID"/>
        </w:rPr>
      </w:pPr>
    </w:p>
    <w:p w14:paraId="3BD9A0B2" w14:textId="77777777" w:rsidR="00533341" w:rsidRPr="00D739AD" w:rsidRDefault="00533341">
      <w:pPr>
        <w:spacing w:before="5" w:line="220" w:lineRule="exact"/>
        <w:rPr>
          <w:sz w:val="22"/>
          <w:szCs w:val="22"/>
          <w:lang w:val="id-ID"/>
        </w:rPr>
      </w:pPr>
    </w:p>
    <w:p w14:paraId="26F6ABD3" w14:textId="77777777" w:rsidR="00533341" w:rsidRPr="00D739AD" w:rsidRDefault="00846820">
      <w:pPr>
        <w:spacing w:before="33"/>
        <w:ind w:left="102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/</w:t>
      </w:r>
      <w:r w:rsidRPr="00D739AD">
        <w:rPr>
          <w:spacing w:val="1"/>
          <w:lang w:val="id-ID"/>
        </w:rPr>
        <w:t xml:space="preserve"> </w:t>
      </w:r>
      <w:r w:rsidRPr="00D739AD">
        <w:rPr>
          <w:spacing w:val="-2"/>
          <w:lang w:val="id-ID"/>
        </w:rPr>
        <w:t>A</w:t>
      </w:r>
      <w:r w:rsidRPr="00D739AD">
        <w:rPr>
          <w:lang w:val="id-ID"/>
        </w:rPr>
        <w:t>l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m</w:t>
      </w:r>
      <w:r w:rsidRPr="00D739AD">
        <w:rPr>
          <w:lang w:val="id-ID"/>
        </w:rPr>
        <w:t>at</w:t>
      </w:r>
    </w:p>
    <w:p w14:paraId="602A8B5A" w14:textId="77777777" w:rsidR="00533341" w:rsidRPr="00D739AD" w:rsidRDefault="00846820">
      <w:pPr>
        <w:spacing w:line="481" w:lineRule="auto"/>
        <w:ind w:left="102" w:right="6268"/>
        <w:rPr>
          <w:lang w:val="id-ID"/>
        </w:rPr>
      </w:pP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gu</w:t>
      </w:r>
      <w:r w:rsidRPr="00D739AD">
        <w:rPr>
          <w:spacing w:val="1"/>
          <w:lang w:val="id-ID"/>
        </w:rPr>
        <w:t>r</w:t>
      </w:r>
      <w:r w:rsidRPr="00D739AD">
        <w:rPr>
          <w:spacing w:val="-1"/>
          <w:lang w:val="id-ID"/>
        </w:rPr>
        <w:t>u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  <w:r w:rsidRPr="00D739AD">
        <w:rPr>
          <w:spacing w:val="-9"/>
          <w:lang w:val="id-ID"/>
        </w:rPr>
        <w:t xml:space="preserve"> </w:t>
      </w: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i</w:t>
      </w:r>
      <w:r w:rsidRPr="00D739AD">
        <w:rPr>
          <w:spacing w:val="-1"/>
          <w:lang w:val="id-ID"/>
        </w:rPr>
        <w:t>ng</w:t>
      </w:r>
      <w:r w:rsidRPr="00D739AD">
        <w:rPr>
          <w:spacing w:val="1"/>
          <w:lang w:val="id-ID"/>
        </w:rPr>
        <w:t>g</w:t>
      </w:r>
      <w:r w:rsidRPr="00D739AD">
        <w:rPr>
          <w:lang w:val="id-ID"/>
        </w:rPr>
        <w:t xml:space="preserve">i                            </w:t>
      </w:r>
      <w:r w:rsidRPr="00D739AD">
        <w:rPr>
          <w:spacing w:val="23"/>
          <w:lang w:val="id-ID"/>
        </w:rPr>
        <w:t xml:space="preserve"> </w:t>
      </w:r>
      <w:r w:rsidRPr="00D739AD">
        <w:rPr>
          <w:lang w:val="id-ID"/>
        </w:rPr>
        <w:t xml:space="preserve">: </w:t>
      </w:r>
      <w:r w:rsidRPr="00D739AD">
        <w:rPr>
          <w:spacing w:val="2"/>
          <w:lang w:val="id-ID"/>
        </w:rPr>
        <w:t>J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ngk</w:t>
      </w:r>
      <w:r w:rsidRPr="00D739AD">
        <w:rPr>
          <w:lang w:val="id-ID"/>
        </w:rPr>
        <w:t>a</w:t>
      </w:r>
      <w:r w:rsidRPr="00D739AD">
        <w:rPr>
          <w:spacing w:val="-5"/>
          <w:lang w:val="id-ID"/>
        </w:rPr>
        <w:t xml:space="preserve"> </w:t>
      </w:r>
      <w:r w:rsidRPr="00D739AD">
        <w:rPr>
          <w:spacing w:val="1"/>
          <w:lang w:val="id-ID"/>
        </w:rPr>
        <w:t>W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k</w:t>
      </w:r>
      <w:r w:rsidRPr="00D739AD">
        <w:rPr>
          <w:lang w:val="id-ID"/>
        </w:rPr>
        <w:t>tu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e</w:t>
      </w:r>
      <w:r w:rsidRPr="00D739AD">
        <w:rPr>
          <w:spacing w:val="2"/>
          <w:lang w:val="id-ID"/>
        </w:rPr>
        <w:t>l</w:t>
      </w:r>
      <w:r w:rsidRPr="00D739AD">
        <w:rPr>
          <w:lang w:val="id-ID"/>
        </w:rPr>
        <w:t>iti</w:t>
      </w:r>
      <w:r w:rsidRPr="00D739AD">
        <w:rPr>
          <w:spacing w:val="2"/>
          <w:lang w:val="id-ID"/>
        </w:rPr>
        <w:t>a</w:t>
      </w:r>
      <w:r w:rsidRPr="00D739AD">
        <w:rPr>
          <w:lang w:val="id-ID"/>
        </w:rPr>
        <w:t xml:space="preserve">n  </w:t>
      </w:r>
      <w:r w:rsidRPr="00D739AD">
        <w:rPr>
          <w:spacing w:val="15"/>
          <w:lang w:val="id-ID"/>
        </w:rPr>
        <w:t xml:space="preserve"> </w:t>
      </w:r>
      <w:r w:rsidR="00F820F5">
        <w:rPr>
          <w:spacing w:val="15"/>
          <w:lang w:val="id-ID"/>
        </w:rPr>
        <w:tab/>
      </w:r>
      <w:r w:rsidR="00F820F5">
        <w:rPr>
          <w:spacing w:val="15"/>
        </w:rPr>
        <w:t xml:space="preserve">  </w:t>
      </w:r>
      <w:r w:rsidRPr="00D739AD">
        <w:rPr>
          <w:lang w:val="id-ID"/>
        </w:rPr>
        <w:t>:</w:t>
      </w:r>
    </w:p>
    <w:p w14:paraId="5B30E365" w14:textId="77777777" w:rsidR="00533341" w:rsidRPr="00D739AD" w:rsidRDefault="00846820">
      <w:pPr>
        <w:spacing w:before="5"/>
        <w:ind w:left="102"/>
        <w:rPr>
          <w:lang w:val="id-ID"/>
        </w:rPr>
      </w:pPr>
      <w:r w:rsidRPr="00D739AD">
        <w:rPr>
          <w:spacing w:val="1"/>
          <w:lang w:val="id-ID"/>
        </w:rPr>
        <w:t>B</w:t>
      </w:r>
      <w:r w:rsidRPr="00D739AD">
        <w:rPr>
          <w:lang w:val="id-ID"/>
        </w:rPr>
        <w:t>ia</w:t>
      </w:r>
      <w:r w:rsidRPr="00D739AD">
        <w:rPr>
          <w:spacing w:val="-3"/>
          <w:lang w:val="id-ID"/>
        </w:rPr>
        <w:t>y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spacing w:val="-1"/>
          <w:lang w:val="id-ID"/>
        </w:rPr>
        <w:t>y</w:t>
      </w:r>
      <w:r w:rsidRPr="00D739AD">
        <w:rPr>
          <w:spacing w:val="3"/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lang w:val="id-ID"/>
        </w:rPr>
        <w:t>g</w:t>
      </w:r>
      <w:r w:rsidRPr="00D739AD">
        <w:rPr>
          <w:spacing w:val="-5"/>
          <w:lang w:val="id-ID"/>
        </w:rPr>
        <w:t xml:space="preserve"> </w:t>
      </w:r>
      <w:r w:rsidRPr="00D739AD">
        <w:rPr>
          <w:lang w:val="id-ID"/>
        </w:rPr>
        <w:t>Dia</w:t>
      </w:r>
      <w:r w:rsidRPr="00D739AD">
        <w:rPr>
          <w:spacing w:val="2"/>
          <w:lang w:val="id-ID"/>
        </w:rPr>
        <w:t>j</w:t>
      </w:r>
      <w:r w:rsidRPr="00D739AD">
        <w:rPr>
          <w:spacing w:val="1"/>
          <w:lang w:val="id-ID"/>
        </w:rPr>
        <w:t>u</w:t>
      </w:r>
      <w:r w:rsidRPr="00D739AD">
        <w:rPr>
          <w:spacing w:val="-1"/>
          <w:lang w:val="id-ID"/>
        </w:rPr>
        <w:t>k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 xml:space="preserve">n                      </w:t>
      </w:r>
      <w:r w:rsidRPr="00D739AD">
        <w:rPr>
          <w:spacing w:val="36"/>
          <w:lang w:val="id-ID"/>
        </w:rPr>
        <w:t xml:space="preserve"> </w:t>
      </w:r>
      <w:r w:rsidRPr="00D739AD">
        <w:rPr>
          <w:lang w:val="id-ID"/>
        </w:rPr>
        <w:t>:</w:t>
      </w:r>
      <w:r w:rsidRPr="00D739AD">
        <w:rPr>
          <w:spacing w:val="-1"/>
          <w:lang w:val="id-ID"/>
        </w:rPr>
        <w:t xml:space="preserve"> R</w:t>
      </w:r>
      <w:r w:rsidRPr="00D739AD">
        <w:rPr>
          <w:spacing w:val="1"/>
          <w:lang w:val="id-ID"/>
        </w:rPr>
        <w:t>p</w:t>
      </w:r>
      <w:r w:rsidRPr="00D739AD">
        <w:rPr>
          <w:lang w:val="id-ID"/>
        </w:rPr>
        <w:t>.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………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….</w:t>
      </w:r>
    </w:p>
    <w:p w14:paraId="7D908283" w14:textId="77777777" w:rsidR="00533341" w:rsidRPr="00D739AD" w:rsidRDefault="00533341">
      <w:pPr>
        <w:spacing w:line="200" w:lineRule="exact"/>
        <w:rPr>
          <w:lang w:val="id-ID"/>
        </w:rPr>
      </w:pPr>
    </w:p>
    <w:p w14:paraId="2BEBE037" w14:textId="77777777" w:rsidR="00533341" w:rsidRPr="00D739AD" w:rsidRDefault="00533341">
      <w:pPr>
        <w:spacing w:line="200" w:lineRule="exact"/>
        <w:rPr>
          <w:lang w:val="id-ID"/>
        </w:rPr>
      </w:pPr>
    </w:p>
    <w:p w14:paraId="130564F1" w14:textId="77777777" w:rsidR="00533341" w:rsidRPr="00D739AD" w:rsidRDefault="00533341">
      <w:pPr>
        <w:spacing w:before="12" w:line="280" w:lineRule="exact"/>
        <w:rPr>
          <w:sz w:val="28"/>
          <w:szCs w:val="28"/>
          <w:lang w:val="id-ID"/>
        </w:rPr>
      </w:pPr>
    </w:p>
    <w:p w14:paraId="50FE258D" w14:textId="77777777" w:rsidR="00533341" w:rsidRPr="00D739AD" w:rsidRDefault="00846820">
      <w:pPr>
        <w:spacing w:line="220" w:lineRule="exact"/>
        <w:ind w:left="210"/>
        <w:rPr>
          <w:lang w:val="id-ID"/>
        </w:rPr>
      </w:pPr>
      <w:r w:rsidRPr="00D739AD">
        <w:rPr>
          <w:spacing w:val="2"/>
          <w:position w:val="-1"/>
          <w:lang w:val="id-ID"/>
        </w:rPr>
        <w:t>P</w:t>
      </w:r>
      <w:r w:rsidRPr="00D739AD">
        <w:rPr>
          <w:position w:val="-1"/>
          <w:lang w:val="id-ID"/>
        </w:rPr>
        <w:t>e</w:t>
      </w:r>
      <w:r w:rsidRPr="00D739AD">
        <w:rPr>
          <w:spacing w:val="-1"/>
          <w:position w:val="-1"/>
          <w:lang w:val="id-ID"/>
        </w:rPr>
        <w:t>n</w:t>
      </w:r>
      <w:r w:rsidRPr="00D739AD">
        <w:rPr>
          <w:position w:val="-1"/>
          <w:lang w:val="id-ID"/>
        </w:rPr>
        <w:t xml:space="preserve">eliti,                                                           </w:t>
      </w:r>
      <w:r w:rsidRPr="00D739AD">
        <w:rPr>
          <w:spacing w:val="42"/>
          <w:position w:val="-1"/>
          <w:lang w:val="id-ID"/>
        </w:rPr>
        <w:t xml:space="preserve"> </w:t>
      </w:r>
      <w:r w:rsidRPr="00D739AD">
        <w:rPr>
          <w:position w:val="-1"/>
          <w:lang w:val="id-ID"/>
        </w:rPr>
        <w:t>D</w:t>
      </w:r>
      <w:r w:rsidRPr="00D739AD">
        <w:rPr>
          <w:spacing w:val="1"/>
          <w:position w:val="-1"/>
          <w:lang w:val="id-ID"/>
        </w:rPr>
        <w:t>o</w:t>
      </w:r>
      <w:r w:rsidRPr="00D739AD">
        <w:rPr>
          <w:spacing w:val="-1"/>
          <w:position w:val="-1"/>
          <w:lang w:val="id-ID"/>
        </w:rPr>
        <w:t>s</w:t>
      </w:r>
      <w:r w:rsidRPr="00D739AD">
        <w:rPr>
          <w:position w:val="-1"/>
          <w:lang w:val="id-ID"/>
        </w:rPr>
        <w:t>en</w:t>
      </w:r>
      <w:r w:rsidRPr="00D739AD">
        <w:rPr>
          <w:spacing w:val="-6"/>
          <w:position w:val="-1"/>
          <w:lang w:val="id-ID"/>
        </w:rPr>
        <w:t xml:space="preserve"> </w:t>
      </w:r>
      <w:r w:rsidRPr="00D739AD">
        <w:rPr>
          <w:spacing w:val="2"/>
          <w:position w:val="-1"/>
          <w:lang w:val="id-ID"/>
        </w:rPr>
        <w:t>P</w:t>
      </w:r>
      <w:r w:rsidRPr="00D739AD">
        <w:rPr>
          <w:spacing w:val="3"/>
          <w:position w:val="-1"/>
          <w:lang w:val="id-ID"/>
        </w:rPr>
        <w:t>e</w:t>
      </w:r>
      <w:r w:rsidRPr="00D739AD">
        <w:rPr>
          <w:spacing w:val="-4"/>
          <w:position w:val="-1"/>
          <w:lang w:val="id-ID"/>
        </w:rPr>
        <w:t>m</w:t>
      </w:r>
      <w:r w:rsidRPr="00D739AD">
        <w:rPr>
          <w:spacing w:val="1"/>
          <w:position w:val="-1"/>
          <w:lang w:val="id-ID"/>
        </w:rPr>
        <w:t>b</w:t>
      </w:r>
      <w:r w:rsidRPr="00D739AD">
        <w:rPr>
          <w:spacing w:val="2"/>
          <w:position w:val="-1"/>
          <w:lang w:val="id-ID"/>
        </w:rPr>
        <w:t>i</w:t>
      </w:r>
      <w:r w:rsidRPr="00D739AD">
        <w:rPr>
          <w:spacing w:val="-4"/>
          <w:position w:val="-1"/>
          <w:lang w:val="id-ID"/>
        </w:rPr>
        <w:t>m</w:t>
      </w:r>
      <w:r w:rsidRPr="00D739AD">
        <w:rPr>
          <w:spacing w:val="1"/>
          <w:position w:val="-1"/>
          <w:lang w:val="id-ID"/>
        </w:rPr>
        <w:t>b</w:t>
      </w:r>
      <w:r w:rsidRPr="00D739AD">
        <w:rPr>
          <w:spacing w:val="2"/>
          <w:position w:val="-1"/>
          <w:lang w:val="id-ID"/>
        </w:rPr>
        <w:t>i</w:t>
      </w:r>
      <w:r w:rsidRPr="00D739AD">
        <w:rPr>
          <w:spacing w:val="1"/>
          <w:position w:val="-1"/>
          <w:lang w:val="id-ID"/>
        </w:rPr>
        <w:t>n</w:t>
      </w:r>
      <w:r w:rsidRPr="00D739AD">
        <w:rPr>
          <w:spacing w:val="-1"/>
          <w:position w:val="-1"/>
          <w:lang w:val="id-ID"/>
        </w:rPr>
        <w:t>g</w:t>
      </w:r>
      <w:r w:rsidRPr="00D739AD">
        <w:rPr>
          <w:position w:val="-1"/>
          <w:lang w:val="id-ID"/>
        </w:rPr>
        <w:t>,</w:t>
      </w:r>
    </w:p>
    <w:p w14:paraId="40F36E4F" w14:textId="77777777" w:rsidR="00533341" w:rsidRPr="00D739AD" w:rsidRDefault="00533341">
      <w:pPr>
        <w:spacing w:before="9" w:line="180" w:lineRule="exact"/>
        <w:rPr>
          <w:sz w:val="19"/>
          <w:szCs w:val="19"/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55DBAF9B" w14:textId="77777777" w:rsidR="00533341" w:rsidRPr="00D739AD" w:rsidRDefault="00846820">
      <w:pPr>
        <w:spacing w:before="33"/>
        <w:ind w:left="210"/>
        <w:rPr>
          <w:lang w:val="id-ID"/>
        </w:rPr>
      </w:pP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&amp;</w:t>
      </w:r>
      <w:r w:rsidRPr="00D739AD">
        <w:rPr>
          <w:spacing w:val="-3"/>
          <w:lang w:val="id-ID"/>
        </w:rPr>
        <w:t xml:space="preserve"> </w:t>
      </w:r>
      <w:r w:rsidRPr="00D739AD">
        <w:rPr>
          <w:spacing w:val="3"/>
          <w:lang w:val="id-ID"/>
        </w:rPr>
        <w:t>T</w:t>
      </w:r>
      <w:r w:rsidRPr="00D739AD">
        <w:rPr>
          <w:lang w:val="id-ID"/>
        </w:rPr>
        <w:t>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67EC9E27" w14:textId="77777777" w:rsidR="00533341" w:rsidRPr="00D739AD" w:rsidRDefault="00533341">
      <w:pPr>
        <w:spacing w:before="10" w:line="100" w:lineRule="exact"/>
        <w:rPr>
          <w:sz w:val="11"/>
          <w:szCs w:val="11"/>
          <w:lang w:val="id-ID"/>
        </w:rPr>
      </w:pPr>
    </w:p>
    <w:p w14:paraId="7B7C3DFE" w14:textId="77777777" w:rsidR="00533341" w:rsidRPr="00D739AD" w:rsidRDefault="00533341">
      <w:pPr>
        <w:spacing w:line="200" w:lineRule="exact"/>
        <w:rPr>
          <w:lang w:val="id-ID"/>
        </w:rPr>
      </w:pPr>
    </w:p>
    <w:p w14:paraId="686334D4" w14:textId="77777777" w:rsidR="00533341" w:rsidRPr="00D739AD" w:rsidRDefault="00533341">
      <w:pPr>
        <w:spacing w:line="200" w:lineRule="exact"/>
        <w:rPr>
          <w:lang w:val="id-ID"/>
        </w:rPr>
      </w:pPr>
    </w:p>
    <w:p w14:paraId="40EE9716" w14:textId="77777777" w:rsidR="00533341" w:rsidRPr="00D739AD" w:rsidRDefault="00533341">
      <w:pPr>
        <w:spacing w:line="200" w:lineRule="exact"/>
        <w:rPr>
          <w:lang w:val="id-ID"/>
        </w:rPr>
      </w:pPr>
    </w:p>
    <w:p w14:paraId="1C26FA51" w14:textId="77777777" w:rsidR="00533341" w:rsidRPr="00D739AD" w:rsidRDefault="00533341">
      <w:pPr>
        <w:spacing w:line="200" w:lineRule="exact"/>
        <w:rPr>
          <w:lang w:val="id-ID"/>
        </w:rPr>
      </w:pPr>
    </w:p>
    <w:p w14:paraId="1E5DA84E" w14:textId="77777777" w:rsidR="00533341" w:rsidRPr="00D739AD" w:rsidRDefault="00846820">
      <w:pPr>
        <w:spacing w:line="220" w:lineRule="exact"/>
        <w:ind w:left="210" w:right="-50"/>
        <w:rPr>
          <w:lang w:val="id-ID"/>
        </w:rPr>
      </w:pPr>
      <w:r w:rsidRPr="00D739AD">
        <w:rPr>
          <w:spacing w:val="1"/>
          <w:position w:val="-1"/>
          <w:lang w:val="id-ID"/>
        </w:rPr>
        <w:t>(</w:t>
      </w:r>
      <w:r w:rsidRPr="00D739AD">
        <w:rPr>
          <w:position w:val="-1"/>
          <w:lang w:val="id-ID"/>
        </w:rPr>
        <w:t>…………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…)</w:t>
      </w:r>
    </w:p>
    <w:p w14:paraId="0A0E78A1" w14:textId="77777777" w:rsidR="00533341" w:rsidRPr="00D739AD" w:rsidRDefault="00846820">
      <w:pPr>
        <w:spacing w:before="33"/>
        <w:rPr>
          <w:lang w:val="id-ID"/>
        </w:rPr>
      </w:pPr>
      <w:r w:rsidRPr="00D739AD">
        <w:rPr>
          <w:lang w:val="id-ID"/>
        </w:rPr>
        <w:br w:type="column"/>
      </w:r>
      <w:r w:rsidRPr="00D739AD">
        <w:rPr>
          <w:lang w:val="id-ID"/>
        </w:rPr>
        <w:t>N</w:t>
      </w:r>
      <w:r w:rsidRPr="00D739AD">
        <w:rPr>
          <w:spacing w:val="3"/>
          <w:lang w:val="id-ID"/>
        </w:rPr>
        <w:t>a</w:t>
      </w:r>
      <w:r w:rsidRPr="00D739AD">
        <w:rPr>
          <w:spacing w:val="-4"/>
          <w:lang w:val="id-ID"/>
        </w:rPr>
        <w:t>m</w:t>
      </w:r>
      <w:r w:rsidRPr="00D739AD">
        <w:rPr>
          <w:lang w:val="id-ID"/>
        </w:rPr>
        <w:t>a</w:t>
      </w:r>
      <w:r w:rsidRPr="00D739AD">
        <w:rPr>
          <w:spacing w:val="-2"/>
          <w:lang w:val="id-ID"/>
        </w:rPr>
        <w:t xml:space="preserve"> </w:t>
      </w:r>
      <w:r w:rsidRPr="00D739AD">
        <w:rPr>
          <w:lang w:val="id-ID"/>
        </w:rPr>
        <w:t>&amp;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</w:t>
      </w:r>
      <w:r w:rsidRPr="00D739AD">
        <w:rPr>
          <w:spacing w:val="2"/>
          <w:lang w:val="id-ID"/>
        </w:rPr>
        <w:t>a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6836661E" w14:textId="77777777" w:rsidR="00533341" w:rsidRPr="00D739AD" w:rsidRDefault="00533341">
      <w:pPr>
        <w:spacing w:before="10" w:line="100" w:lineRule="exact"/>
        <w:rPr>
          <w:sz w:val="11"/>
          <w:szCs w:val="11"/>
          <w:lang w:val="id-ID"/>
        </w:rPr>
      </w:pPr>
    </w:p>
    <w:p w14:paraId="09F87E7E" w14:textId="77777777" w:rsidR="00533341" w:rsidRPr="00D739AD" w:rsidRDefault="00533341">
      <w:pPr>
        <w:spacing w:line="200" w:lineRule="exact"/>
        <w:rPr>
          <w:lang w:val="id-ID"/>
        </w:rPr>
      </w:pPr>
    </w:p>
    <w:p w14:paraId="1D196957" w14:textId="77777777" w:rsidR="00533341" w:rsidRPr="00D739AD" w:rsidRDefault="00533341">
      <w:pPr>
        <w:spacing w:line="200" w:lineRule="exact"/>
        <w:rPr>
          <w:lang w:val="id-ID"/>
        </w:rPr>
      </w:pPr>
    </w:p>
    <w:p w14:paraId="72EADF9B" w14:textId="77777777" w:rsidR="00533341" w:rsidRPr="00D739AD" w:rsidRDefault="00533341">
      <w:pPr>
        <w:spacing w:line="200" w:lineRule="exact"/>
        <w:rPr>
          <w:lang w:val="id-ID"/>
        </w:rPr>
      </w:pPr>
    </w:p>
    <w:p w14:paraId="37913592" w14:textId="77777777" w:rsidR="00533341" w:rsidRPr="00D739AD" w:rsidRDefault="00533341">
      <w:pPr>
        <w:spacing w:line="200" w:lineRule="exact"/>
        <w:rPr>
          <w:lang w:val="id-ID"/>
        </w:rPr>
      </w:pPr>
    </w:p>
    <w:p w14:paraId="58C0EA0B" w14:textId="77777777" w:rsidR="00533341" w:rsidRPr="00D739AD" w:rsidRDefault="00846820">
      <w:pPr>
        <w:spacing w:line="220" w:lineRule="exact"/>
        <w:rPr>
          <w:lang w:val="id-ID"/>
        </w:rPr>
        <w:sectPr w:rsidR="00533341" w:rsidRPr="00D739AD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2141" w:space="1778"/>
            <w:col w:w="5421"/>
          </w:cols>
        </w:sectPr>
      </w:pPr>
      <w:r w:rsidRPr="00D739AD">
        <w:rPr>
          <w:spacing w:val="1"/>
          <w:position w:val="-1"/>
          <w:lang w:val="id-ID"/>
        </w:rPr>
        <w:t>(</w:t>
      </w:r>
      <w:r w:rsidRPr="00D739AD">
        <w:rPr>
          <w:position w:val="-1"/>
          <w:lang w:val="id-ID"/>
        </w:rPr>
        <w:t>…………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……</w:t>
      </w:r>
      <w:r w:rsidRPr="00D739AD">
        <w:rPr>
          <w:spacing w:val="2"/>
          <w:position w:val="-1"/>
          <w:lang w:val="id-ID"/>
        </w:rPr>
        <w:t>…</w:t>
      </w:r>
      <w:r w:rsidRPr="00D739AD">
        <w:rPr>
          <w:position w:val="-1"/>
          <w:lang w:val="id-ID"/>
        </w:rPr>
        <w:t>…)</w:t>
      </w:r>
    </w:p>
    <w:p w14:paraId="7BDF9730" w14:textId="77777777" w:rsidR="00533341" w:rsidRPr="00D739AD" w:rsidRDefault="00533341">
      <w:pPr>
        <w:spacing w:line="200" w:lineRule="exact"/>
        <w:rPr>
          <w:lang w:val="id-ID"/>
        </w:rPr>
      </w:pPr>
    </w:p>
    <w:p w14:paraId="4BB7FB8E" w14:textId="77777777" w:rsidR="00533341" w:rsidRPr="00D739AD" w:rsidRDefault="00533341">
      <w:pPr>
        <w:spacing w:before="12" w:line="220" w:lineRule="exact"/>
        <w:rPr>
          <w:sz w:val="22"/>
          <w:szCs w:val="22"/>
          <w:lang w:val="id-ID"/>
        </w:rPr>
      </w:pPr>
    </w:p>
    <w:p w14:paraId="6C3A5ECF" w14:textId="77777777" w:rsidR="00533341" w:rsidRPr="00D739AD" w:rsidRDefault="00846820">
      <w:pPr>
        <w:spacing w:before="33"/>
        <w:ind w:left="210"/>
        <w:rPr>
          <w:lang w:val="id-ID"/>
        </w:rPr>
      </w:pPr>
      <w:r w:rsidRPr="00D739AD">
        <w:rPr>
          <w:lang w:val="id-ID"/>
        </w:rPr>
        <w:t>M</w:t>
      </w:r>
      <w:r w:rsidRPr="00D739AD">
        <w:rPr>
          <w:spacing w:val="1"/>
          <w:lang w:val="id-ID"/>
        </w:rPr>
        <w:t>e</w:t>
      </w:r>
      <w:r w:rsidRPr="00D739AD">
        <w:rPr>
          <w:spacing w:val="-1"/>
          <w:lang w:val="id-ID"/>
        </w:rPr>
        <w:t>ng</w:t>
      </w:r>
      <w:r w:rsidRPr="00D739AD">
        <w:rPr>
          <w:spacing w:val="3"/>
          <w:lang w:val="id-ID"/>
        </w:rPr>
        <w:t>e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h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i</w:t>
      </w:r>
    </w:p>
    <w:p w14:paraId="16541E71" w14:textId="77777777" w:rsidR="00533341" w:rsidRPr="00D739AD" w:rsidRDefault="00846820">
      <w:pPr>
        <w:ind w:left="210"/>
        <w:rPr>
          <w:lang w:val="id-ID"/>
        </w:rPr>
      </w:pPr>
      <w:r w:rsidRPr="00D739AD">
        <w:rPr>
          <w:w w:val="99"/>
          <w:lang w:val="id-ID"/>
        </w:rPr>
        <w:t>Ket</w:t>
      </w:r>
      <w:r w:rsidRPr="00D739AD">
        <w:rPr>
          <w:spacing w:val="-1"/>
          <w:w w:val="99"/>
          <w:lang w:val="id-ID"/>
        </w:rPr>
        <w:t>u</w:t>
      </w:r>
      <w:r w:rsidRPr="00D739AD">
        <w:rPr>
          <w:w w:val="99"/>
          <w:lang w:val="id-ID"/>
        </w:rPr>
        <w:t>a/Di</w:t>
      </w:r>
      <w:r w:rsidRPr="00D739AD">
        <w:rPr>
          <w:spacing w:val="1"/>
          <w:w w:val="99"/>
          <w:lang w:val="id-ID"/>
        </w:rPr>
        <w:t>r</w:t>
      </w:r>
      <w:r w:rsidRPr="00D739AD">
        <w:rPr>
          <w:spacing w:val="3"/>
          <w:w w:val="99"/>
          <w:lang w:val="id-ID"/>
        </w:rPr>
        <w:t>e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2"/>
          <w:w w:val="99"/>
          <w:lang w:val="id-ID"/>
        </w:rPr>
        <w:t>t</w:t>
      </w:r>
      <w:r w:rsidRPr="00D739AD">
        <w:rPr>
          <w:spacing w:val="-1"/>
          <w:w w:val="99"/>
          <w:lang w:val="id-ID"/>
        </w:rPr>
        <w:t>u</w:t>
      </w:r>
      <w:r w:rsidRPr="00D739AD">
        <w:rPr>
          <w:spacing w:val="1"/>
          <w:w w:val="99"/>
          <w:lang w:val="id-ID"/>
        </w:rPr>
        <w:t>r</w:t>
      </w:r>
      <w:r w:rsidRPr="00D739AD">
        <w:rPr>
          <w:w w:val="99"/>
          <w:lang w:val="id-ID"/>
        </w:rPr>
        <w:t>/De</w:t>
      </w:r>
      <w:r w:rsidRPr="00D739AD">
        <w:rPr>
          <w:spacing w:val="-1"/>
          <w:w w:val="99"/>
          <w:lang w:val="id-ID"/>
        </w:rPr>
        <w:t>k</w:t>
      </w:r>
      <w:r w:rsidRPr="00D739AD">
        <w:rPr>
          <w:spacing w:val="3"/>
          <w:w w:val="99"/>
          <w:lang w:val="id-ID"/>
        </w:rPr>
        <w:t>a</w:t>
      </w:r>
      <w:r w:rsidRPr="00D739AD">
        <w:rPr>
          <w:spacing w:val="-1"/>
          <w:w w:val="99"/>
          <w:lang w:val="id-ID"/>
        </w:rPr>
        <w:t>n</w:t>
      </w:r>
      <w:r w:rsidRPr="00D739AD">
        <w:rPr>
          <w:w w:val="99"/>
          <w:lang w:val="id-ID"/>
        </w:rPr>
        <w:t>/Ke</w:t>
      </w:r>
      <w:r w:rsidRPr="00D739AD">
        <w:rPr>
          <w:spacing w:val="1"/>
          <w:w w:val="99"/>
          <w:lang w:val="id-ID"/>
        </w:rPr>
        <w:t>p</w:t>
      </w:r>
      <w:r w:rsidRPr="00D739AD">
        <w:rPr>
          <w:w w:val="99"/>
          <w:lang w:val="id-ID"/>
        </w:rPr>
        <w:t>ala</w:t>
      </w:r>
      <w:r w:rsidRPr="00D739AD">
        <w:rPr>
          <w:spacing w:val="4"/>
          <w:w w:val="99"/>
          <w:lang w:val="id-ID"/>
        </w:rPr>
        <w:t xml:space="preserve"> </w:t>
      </w:r>
      <w:r w:rsidRPr="00D739AD">
        <w:rPr>
          <w:spacing w:val="1"/>
          <w:lang w:val="id-ID"/>
        </w:rPr>
        <w:t>I</w:t>
      </w:r>
      <w:r w:rsidRPr="00D739AD">
        <w:rPr>
          <w:spacing w:val="-1"/>
          <w:lang w:val="id-ID"/>
        </w:rPr>
        <w:t>ns</w:t>
      </w:r>
      <w:r w:rsidRPr="00D739AD">
        <w:rPr>
          <w:lang w:val="id-ID"/>
        </w:rPr>
        <w:t>ti</w:t>
      </w:r>
      <w:r w:rsidRPr="00D739AD">
        <w:rPr>
          <w:spacing w:val="2"/>
          <w:lang w:val="id-ID"/>
        </w:rPr>
        <w:t>t</w:t>
      </w:r>
      <w:r w:rsidRPr="00D739AD">
        <w:rPr>
          <w:spacing w:val="-1"/>
          <w:lang w:val="id-ID"/>
        </w:rPr>
        <w:t>us</w:t>
      </w:r>
      <w:r w:rsidRPr="00D739AD">
        <w:rPr>
          <w:lang w:val="id-ID"/>
        </w:rPr>
        <w:t>i</w:t>
      </w:r>
      <w:r w:rsidRPr="00D739AD">
        <w:rPr>
          <w:spacing w:val="-6"/>
          <w:lang w:val="id-ID"/>
        </w:rPr>
        <w:t xml:space="preserve"> </w:t>
      </w:r>
      <w:r w:rsidRPr="00D739AD">
        <w:rPr>
          <w:spacing w:val="2"/>
          <w:lang w:val="id-ID"/>
        </w:rPr>
        <w:t>P</w:t>
      </w:r>
      <w:r w:rsidRPr="00D739AD">
        <w:rPr>
          <w:lang w:val="id-ID"/>
        </w:rPr>
        <w:t>e</w:t>
      </w:r>
      <w:r w:rsidRPr="00D739AD">
        <w:rPr>
          <w:spacing w:val="1"/>
          <w:lang w:val="id-ID"/>
        </w:rPr>
        <w:t>ng</w:t>
      </w:r>
      <w:r w:rsidRPr="00D739AD">
        <w:rPr>
          <w:spacing w:val="-1"/>
          <w:lang w:val="id-ID"/>
        </w:rPr>
        <w:t>u</w:t>
      </w:r>
      <w:r w:rsidRPr="00D739AD">
        <w:rPr>
          <w:spacing w:val="2"/>
          <w:lang w:val="id-ID"/>
        </w:rPr>
        <w:t>s</w:t>
      </w:r>
      <w:r w:rsidRPr="00D739AD">
        <w:rPr>
          <w:spacing w:val="-1"/>
          <w:lang w:val="id-ID"/>
        </w:rPr>
        <w:t>u</w:t>
      </w:r>
      <w:r w:rsidRPr="00D739AD">
        <w:rPr>
          <w:lang w:val="id-ID"/>
        </w:rPr>
        <w:t>l</w:t>
      </w:r>
    </w:p>
    <w:p w14:paraId="3420969D" w14:textId="77777777" w:rsidR="00533341" w:rsidRPr="00D739AD" w:rsidRDefault="00533341">
      <w:pPr>
        <w:spacing w:before="8" w:line="220" w:lineRule="exact"/>
        <w:rPr>
          <w:sz w:val="22"/>
          <w:szCs w:val="22"/>
          <w:lang w:val="id-ID"/>
        </w:rPr>
      </w:pPr>
    </w:p>
    <w:p w14:paraId="613EDC66" w14:textId="77777777" w:rsidR="00533341" w:rsidRPr="00D739AD" w:rsidRDefault="00846820">
      <w:pPr>
        <w:ind w:left="210"/>
        <w:rPr>
          <w:lang w:val="id-ID"/>
        </w:rPr>
      </w:pPr>
      <w:r w:rsidRPr="00D739AD">
        <w:rPr>
          <w:spacing w:val="-1"/>
          <w:lang w:val="id-ID"/>
        </w:rPr>
        <w:t>C</w:t>
      </w:r>
      <w:r w:rsidRPr="00D739AD">
        <w:rPr>
          <w:lang w:val="id-ID"/>
        </w:rPr>
        <w:t>ap</w:t>
      </w:r>
      <w:r w:rsidRPr="00D739AD">
        <w:rPr>
          <w:spacing w:val="-1"/>
          <w:lang w:val="id-ID"/>
        </w:rPr>
        <w:t xml:space="preserve"> 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an</w:t>
      </w:r>
      <w:r w:rsidRPr="00D739AD">
        <w:rPr>
          <w:spacing w:val="-4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-1"/>
          <w:lang w:val="id-ID"/>
        </w:rPr>
        <w:t>n</w:t>
      </w:r>
      <w:r w:rsidRPr="00D739AD">
        <w:rPr>
          <w:spacing w:val="1"/>
          <w:lang w:val="id-ID"/>
        </w:rPr>
        <w:t>d</w:t>
      </w:r>
      <w:r w:rsidRPr="00D739AD">
        <w:rPr>
          <w:lang w:val="id-ID"/>
        </w:rPr>
        <w:t>a</w:t>
      </w:r>
      <w:r w:rsidRPr="00D739AD">
        <w:rPr>
          <w:spacing w:val="-3"/>
          <w:lang w:val="id-ID"/>
        </w:rPr>
        <w:t xml:space="preserve"> </w:t>
      </w:r>
      <w:r w:rsidRPr="00D739AD">
        <w:rPr>
          <w:lang w:val="id-ID"/>
        </w:rPr>
        <w:t>ta</w:t>
      </w:r>
      <w:r w:rsidRPr="00D739AD">
        <w:rPr>
          <w:spacing w:val="1"/>
          <w:lang w:val="id-ID"/>
        </w:rPr>
        <w:t>n</w:t>
      </w:r>
      <w:r w:rsidRPr="00D739AD">
        <w:rPr>
          <w:spacing w:val="-1"/>
          <w:lang w:val="id-ID"/>
        </w:rPr>
        <w:t>g</w:t>
      </w:r>
      <w:r w:rsidRPr="00D739AD">
        <w:rPr>
          <w:spacing w:val="3"/>
          <w:lang w:val="id-ID"/>
        </w:rPr>
        <w:t>a</w:t>
      </w:r>
      <w:r w:rsidRPr="00D739AD">
        <w:rPr>
          <w:lang w:val="id-ID"/>
        </w:rPr>
        <w:t>n</w:t>
      </w:r>
    </w:p>
    <w:p w14:paraId="439A2D51" w14:textId="77777777" w:rsidR="00533341" w:rsidRPr="00D739AD" w:rsidRDefault="00533341">
      <w:pPr>
        <w:spacing w:before="2" w:line="120" w:lineRule="exact"/>
        <w:rPr>
          <w:sz w:val="12"/>
          <w:szCs w:val="12"/>
          <w:lang w:val="id-ID"/>
        </w:rPr>
      </w:pPr>
    </w:p>
    <w:p w14:paraId="0CC9445C" w14:textId="77777777" w:rsidR="00533341" w:rsidRPr="00D739AD" w:rsidRDefault="00533341">
      <w:pPr>
        <w:spacing w:line="200" w:lineRule="exact"/>
        <w:rPr>
          <w:lang w:val="id-ID"/>
        </w:rPr>
      </w:pPr>
    </w:p>
    <w:p w14:paraId="20503F49" w14:textId="77777777" w:rsidR="00533341" w:rsidRPr="00D739AD" w:rsidRDefault="00533341">
      <w:pPr>
        <w:spacing w:line="200" w:lineRule="exact"/>
        <w:rPr>
          <w:lang w:val="id-ID"/>
        </w:rPr>
      </w:pPr>
    </w:p>
    <w:p w14:paraId="4198A065" w14:textId="77777777" w:rsidR="00533341" w:rsidRPr="00D739AD" w:rsidRDefault="00533341">
      <w:pPr>
        <w:spacing w:line="200" w:lineRule="exact"/>
        <w:rPr>
          <w:lang w:val="id-ID"/>
        </w:rPr>
      </w:pPr>
    </w:p>
    <w:p w14:paraId="174E2A78" w14:textId="77777777" w:rsidR="00533341" w:rsidRPr="00D739AD" w:rsidRDefault="00533341">
      <w:pPr>
        <w:spacing w:line="200" w:lineRule="exact"/>
        <w:rPr>
          <w:lang w:val="id-ID"/>
        </w:rPr>
      </w:pPr>
    </w:p>
    <w:p w14:paraId="2CC00706" w14:textId="77777777" w:rsidR="00533341" w:rsidRPr="00D739AD" w:rsidRDefault="00846820">
      <w:pPr>
        <w:ind w:left="210"/>
        <w:rPr>
          <w:lang w:val="id-ID"/>
        </w:rPr>
      </w:pPr>
      <w:r w:rsidRPr="00D739AD">
        <w:rPr>
          <w:spacing w:val="1"/>
          <w:lang w:val="id-ID"/>
        </w:rPr>
        <w:t>(</w:t>
      </w:r>
      <w:r w:rsidRPr="00D739AD">
        <w:rPr>
          <w:lang w:val="id-ID"/>
        </w:rPr>
        <w:t>…………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……</w:t>
      </w:r>
      <w:r w:rsidRPr="00D739AD">
        <w:rPr>
          <w:spacing w:val="2"/>
          <w:lang w:val="id-ID"/>
        </w:rPr>
        <w:t>…</w:t>
      </w:r>
      <w:r w:rsidRPr="00D739AD">
        <w:rPr>
          <w:lang w:val="id-ID"/>
        </w:rPr>
        <w:t>…)</w:t>
      </w:r>
    </w:p>
    <w:sectPr w:rsidR="00533341" w:rsidRPr="00D739AD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EDBFF" w14:textId="77777777" w:rsidR="00197D96" w:rsidRDefault="00197D96">
      <w:r>
        <w:separator/>
      </w:r>
    </w:p>
  </w:endnote>
  <w:endnote w:type="continuationSeparator" w:id="0">
    <w:p w14:paraId="4B8E4BC0" w14:textId="77777777" w:rsidR="00197D96" w:rsidRDefault="00197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9C90A" w14:textId="77777777" w:rsidR="00533341" w:rsidRDefault="00590411">
    <w:pPr>
      <w:spacing w:line="200" w:lineRule="exact"/>
    </w:pPr>
    <w:r>
      <w:pict w14:anchorId="2EB070A1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72.4pt;margin-top:736.2pt;width:170.8pt;height:10.05pt;z-index:-251658752;mso-position-horizontal-relative:page;mso-position-vertical-relative:page" filled="f" stroked="f">
          <v:textbox style="mso-next-textbox:#_x0000_s2049" inset="0,0,0,0">
            <w:txbxContent>
              <w:p w14:paraId="41DD98B8" w14:textId="77B906CD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G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201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8</w:t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820ACD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21C81" w14:textId="77777777" w:rsidR="00197D96" w:rsidRDefault="00197D96">
      <w:r>
        <w:separator/>
      </w:r>
    </w:p>
  </w:footnote>
  <w:footnote w:type="continuationSeparator" w:id="0">
    <w:p w14:paraId="7DEF2908" w14:textId="77777777" w:rsidR="00197D96" w:rsidRDefault="00197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93C9D"/>
    <w:multiLevelType w:val="hybridMultilevel"/>
    <w:tmpl w:val="0722E732"/>
    <w:lvl w:ilvl="0" w:tplc="04090001">
      <w:start w:val="1"/>
      <w:numFmt w:val="bullet"/>
      <w:lvlText w:val=""/>
      <w:lvlJc w:val="left"/>
      <w:pPr>
        <w:ind w:left="1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2" w:hanging="360"/>
      </w:pPr>
      <w:rPr>
        <w:rFonts w:ascii="Wingdings" w:hAnsi="Wingdings" w:hint="default"/>
      </w:rPr>
    </w:lvl>
  </w:abstractNum>
  <w:abstractNum w:abstractNumId="3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46B1A"/>
    <w:rsid w:val="00197D96"/>
    <w:rsid w:val="001A7043"/>
    <w:rsid w:val="00432C11"/>
    <w:rsid w:val="0049763F"/>
    <w:rsid w:val="00533341"/>
    <w:rsid w:val="00590411"/>
    <w:rsid w:val="00590DAE"/>
    <w:rsid w:val="00820ACD"/>
    <w:rsid w:val="00846820"/>
    <w:rsid w:val="00CF0F92"/>
    <w:rsid w:val="00D739AD"/>
    <w:rsid w:val="00DE0E30"/>
    <w:rsid w:val="00E108A9"/>
    <w:rsid w:val="00F8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61C9957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Felicia Kartawidjaja Putra</cp:lastModifiedBy>
  <cp:revision>5</cp:revision>
  <dcterms:created xsi:type="dcterms:W3CDTF">2018-02-01T02:35:00Z</dcterms:created>
  <dcterms:modified xsi:type="dcterms:W3CDTF">2018-07-23T03:35:00Z</dcterms:modified>
</cp:coreProperties>
</file>